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C7A82E" w14:textId="2B46E095" w:rsidR="0093478F" w:rsidRPr="00721EFB" w:rsidRDefault="00422D54">
      <w:pPr>
        <w:jc w:val="center"/>
        <w:rPr>
          <w:rFonts w:ascii="Verdana" w:hAnsi="Verdana" w:cs="Tahoma"/>
          <w:i/>
          <w:spacing w:val="16"/>
          <w:sz w:val="22"/>
          <w:szCs w:val="22"/>
        </w:rPr>
      </w:pPr>
      <w:r w:rsidRPr="00721EFB">
        <w:rPr>
          <w:rFonts w:ascii="Verdana" w:hAnsi="Verdana" w:cs="Tahoma"/>
          <w:b/>
          <w:bCs/>
          <w:i/>
          <w:spacing w:val="16"/>
          <w:sz w:val="22"/>
          <w:szCs w:val="22"/>
        </w:rPr>
        <w:t>Az Ágens társulat 201</w:t>
      </w:r>
      <w:r w:rsidR="000A6390">
        <w:rPr>
          <w:rFonts w:ascii="Verdana" w:hAnsi="Verdana" w:cs="Tahoma"/>
          <w:b/>
          <w:bCs/>
          <w:i/>
          <w:spacing w:val="16"/>
          <w:sz w:val="22"/>
          <w:szCs w:val="22"/>
        </w:rPr>
        <w:t>9</w:t>
      </w:r>
      <w:r w:rsidRPr="00721EFB">
        <w:rPr>
          <w:rFonts w:ascii="Verdana" w:hAnsi="Verdana" w:cs="Tahoma"/>
          <w:b/>
          <w:bCs/>
          <w:i/>
          <w:spacing w:val="16"/>
          <w:sz w:val="22"/>
          <w:szCs w:val="22"/>
        </w:rPr>
        <w:t>-es évi Szakmai beszámolójához tartozó Melléklet:</w:t>
      </w:r>
    </w:p>
    <w:p w14:paraId="3B8BB88A" w14:textId="77777777" w:rsidR="0093478F" w:rsidRPr="00721EFB" w:rsidRDefault="0093478F">
      <w:pPr>
        <w:rPr>
          <w:rFonts w:ascii="Verdana" w:hAnsi="Verdana" w:cs="Tahoma"/>
          <w:i/>
          <w:spacing w:val="16"/>
          <w:sz w:val="22"/>
          <w:szCs w:val="22"/>
        </w:rPr>
      </w:pPr>
    </w:p>
    <w:p w14:paraId="7A335913" w14:textId="35AA67B7" w:rsidR="0093478F" w:rsidRPr="00337310" w:rsidRDefault="00D043F3">
      <w:pPr>
        <w:rPr>
          <w:rFonts w:ascii="Verdana" w:hAnsi="Verdana" w:cs="Tahoma"/>
          <w:iCs/>
          <w:spacing w:val="16"/>
          <w:sz w:val="22"/>
          <w:szCs w:val="22"/>
        </w:rPr>
      </w:pPr>
      <w:r>
        <w:rPr>
          <w:rFonts w:ascii="Verdana" w:hAnsi="Verdana" w:cs="Tahoma"/>
          <w:spacing w:val="16"/>
          <w:sz w:val="21"/>
          <w:szCs w:val="21"/>
        </w:rPr>
        <w:t>Évek óta á</w:t>
      </w:r>
      <w:r w:rsidR="00422D54" w:rsidRPr="00721EFB">
        <w:rPr>
          <w:rFonts w:ascii="Verdana" w:hAnsi="Verdana" w:cs="Tahoma"/>
          <w:spacing w:val="16"/>
          <w:sz w:val="21"/>
          <w:szCs w:val="21"/>
        </w:rPr>
        <w:t xml:space="preserve">llandó társakkal dolgozunk, </w:t>
      </w:r>
      <w:r w:rsidR="008342F8">
        <w:rPr>
          <w:rFonts w:ascii="Verdana" w:hAnsi="Verdana" w:cs="Tahoma"/>
          <w:spacing w:val="16"/>
          <w:sz w:val="21"/>
          <w:szCs w:val="21"/>
        </w:rPr>
        <w:t>kiemelt</w:t>
      </w:r>
      <w:r w:rsidR="000A6390">
        <w:rPr>
          <w:rFonts w:ascii="Verdana" w:hAnsi="Verdana" w:cs="Tahoma"/>
          <w:spacing w:val="16"/>
          <w:sz w:val="21"/>
          <w:szCs w:val="21"/>
        </w:rPr>
        <w:t xml:space="preserve"> fontosságú a </w:t>
      </w:r>
      <w:r w:rsidR="00422D54" w:rsidRPr="00721EFB">
        <w:rPr>
          <w:rFonts w:ascii="Verdana" w:hAnsi="Verdana" w:cs="Tahoma"/>
          <w:spacing w:val="16"/>
          <w:sz w:val="21"/>
          <w:szCs w:val="21"/>
        </w:rPr>
        <w:t>kezdő tehetségek felkarolása</w:t>
      </w:r>
      <w:r w:rsidR="000A6390">
        <w:rPr>
          <w:rFonts w:ascii="Verdana" w:hAnsi="Verdana" w:cs="Tahoma"/>
          <w:spacing w:val="16"/>
          <w:sz w:val="21"/>
          <w:szCs w:val="21"/>
        </w:rPr>
        <w:t xml:space="preserve">. Rengeteg előadást hozunk létre speciális helyzetünk miatt, azaz </w:t>
      </w:r>
      <w:proofErr w:type="gramStart"/>
      <w:r w:rsidR="000A6390">
        <w:rPr>
          <w:rFonts w:ascii="Verdana" w:hAnsi="Verdana" w:cs="Tahoma"/>
          <w:spacing w:val="16"/>
          <w:sz w:val="21"/>
          <w:szCs w:val="21"/>
        </w:rPr>
        <w:t>a</w:t>
      </w:r>
      <w:r w:rsidR="00211A98">
        <w:rPr>
          <w:rFonts w:ascii="Verdana" w:hAnsi="Verdana" w:cs="Tahoma"/>
          <w:spacing w:val="16"/>
          <w:sz w:val="21"/>
          <w:szCs w:val="21"/>
        </w:rPr>
        <w:t xml:space="preserve"> </w:t>
      </w:r>
      <w:r w:rsidR="000A6390">
        <w:rPr>
          <w:rFonts w:ascii="Verdana" w:hAnsi="Verdana" w:cs="Tahoma"/>
          <w:spacing w:val="16"/>
          <w:sz w:val="21"/>
          <w:szCs w:val="21"/>
        </w:rPr>
        <w:t>miatt</w:t>
      </w:r>
      <w:proofErr w:type="gramEnd"/>
      <w:r w:rsidR="000A6390">
        <w:rPr>
          <w:rFonts w:ascii="Verdana" w:hAnsi="Verdana" w:cs="Tahoma"/>
          <w:spacing w:val="16"/>
          <w:sz w:val="21"/>
          <w:szCs w:val="21"/>
        </w:rPr>
        <w:t xml:space="preserve">, hogy állandó játszóhelyünk a Bikali Élménybirtokon található. </w:t>
      </w:r>
      <w:r w:rsidR="00337310">
        <w:rPr>
          <w:rFonts w:ascii="Verdana" w:hAnsi="Verdana" w:cs="Tahoma"/>
          <w:spacing w:val="16"/>
          <w:sz w:val="21"/>
          <w:szCs w:val="21"/>
        </w:rPr>
        <w:t>Ott j</w:t>
      </w:r>
      <w:r w:rsidR="000A6390">
        <w:rPr>
          <w:rFonts w:ascii="Verdana" w:hAnsi="Verdana" w:cs="Tahoma"/>
          <w:spacing w:val="16"/>
          <w:sz w:val="21"/>
          <w:szCs w:val="21"/>
        </w:rPr>
        <w:t xml:space="preserve">átszunk </w:t>
      </w:r>
      <w:r w:rsidR="00422D54" w:rsidRPr="00721EFB">
        <w:rPr>
          <w:rFonts w:ascii="Verdana" w:eastAsia="Times New Roman" w:hAnsi="Verdana" w:cs="Tahoma"/>
          <w:i/>
          <w:color w:val="000000"/>
          <w:spacing w:val="16"/>
          <w:sz w:val="21"/>
          <w:szCs w:val="21"/>
        </w:rPr>
        <w:t>20</w:t>
      </w:r>
      <w:r w:rsidR="000A6390">
        <w:rPr>
          <w:rFonts w:ascii="Verdana" w:eastAsia="Times New Roman" w:hAnsi="Verdana" w:cs="Tahoma"/>
          <w:i/>
          <w:color w:val="000000"/>
          <w:spacing w:val="16"/>
          <w:sz w:val="21"/>
          <w:szCs w:val="21"/>
        </w:rPr>
        <w:t xml:space="preserve">, 50, s </w:t>
      </w:r>
      <w:r w:rsidR="00422D54" w:rsidRPr="00721EFB">
        <w:rPr>
          <w:rFonts w:ascii="Verdana" w:eastAsia="Times New Roman" w:hAnsi="Verdana" w:cs="Tahoma"/>
          <w:i/>
          <w:color w:val="000000"/>
          <w:spacing w:val="16"/>
          <w:sz w:val="21"/>
          <w:szCs w:val="21"/>
        </w:rPr>
        <w:t xml:space="preserve">időnként </w:t>
      </w:r>
      <w:r>
        <w:rPr>
          <w:rFonts w:ascii="Verdana" w:eastAsia="Times New Roman" w:hAnsi="Verdana" w:cs="Tahoma"/>
          <w:i/>
          <w:color w:val="000000"/>
          <w:spacing w:val="16"/>
          <w:sz w:val="21"/>
          <w:szCs w:val="21"/>
        </w:rPr>
        <w:t>500</w:t>
      </w:r>
      <w:r w:rsidR="008342F8">
        <w:rPr>
          <w:rFonts w:ascii="Verdana" w:eastAsia="Times New Roman" w:hAnsi="Verdana" w:cs="Tahoma"/>
          <w:i/>
          <w:color w:val="000000"/>
          <w:spacing w:val="16"/>
          <w:sz w:val="21"/>
          <w:szCs w:val="21"/>
        </w:rPr>
        <w:t>-1000</w:t>
      </w:r>
      <w:r w:rsidR="00422D54" w:rsidRPr="00721EFB">
        <w:rPr>
          <w:rFonts w:ascii="Verdana" w:eastAsia="Times New Roman" w:hAnsi="Verdana" w:cs="Tahoma"/>
          <w:i/>
          <w:color w:val="000000"/>
          <w:spacing w:val="16"/>
          <w:sz w:val="21"/>
          <w:szCs w:val="21"/>
        </w:rPr>
        <w:t xml:space="preserve"> nézőnek is.</w:t>
      </w:r>
      <w:r w:rsidR="00337310">
        <w:rPr>
          <w:rFonts w:ascii="Verdana" w:eastAsia="Times New Roman" w:hAnsi="Verdana" w:cs="Tahoma"/>
          <w:iCs/>
          <w:color w:val="000000"/>
          <w:spacing w:val="16"/>
          <w:sz w:val="21"/>
          <w:szCs w:val="21"/>
        </w:rPr>
        <w:t xml:space="preserve"> Természetesen, járjuk az országot, eljutva a legeldugodtabb falukba is.</w:t>
      </w:r>
    </w:p>
    <w:p w14:paraId="1EED3107" w14:textId="77777777" w:rsidR="0093478F" w:rsidRPr="00721EFB" w:rsidRDefault="0093478F">
      <w:pPr>
        <w:jc w:val="both"/>
        <w:rPr>
          <w:rFonts w:ascii="Verdana" w:hAnsi="Verdana" w:cs="Tahoma"/>
          <w:i/>
          <w:spacing w:val="16"/>
          <w:sz w:val="22"/>
          <w:szCs w:val="22"/>
        </w:rPr>
      </w:pPr>
    </w:p>
    <w:p w14:paraId="0C7EAE97" w14:textId="02FE2B24" w:rsidR="0093478F" w:rsidRPr="00721EFB" w:rsidRDefault="00422D54">
      <w:pPr>
        <w:jc w:val="both"/>
        <w:rPr>
          <w:rFonts w:ascii="Verdana" w:eastAsia="Times New Roman" w:hAnsi="Verdana" w:cs="Tahoma"/>
          <w:color w:val="000000"/>
          <w:spacing w:val="16"/>
          <w:sz w:val="21"/>
          <w:szCs w:val="21"/>
        </w:rPr>
      </w:pPr>
      <w:r w:rsidRPr="00721EFB">
        <w:rPr>
          <w:rFonts w:ascii="Verdana" w:eastAsia="Times New Roman" w:hAnsi="Verdana" w:cs="Tahoma"/>
          <w:color w:val="000000"/>
          <w:spacing w:val="16"/>
          <w:sz w:val="21"/>
          <w:szCs w:val="21"/>
        </w:rPr>
        <w:t xml:space="preserve">A Társulat fő bázisa az Élménybirtok </w:t>
      </w:r>
      <w:proofErr w:type="gramStart"/>
      <w:r w:rsidRPr="00721EFB">
        <w:rPr>
          <w:rFonts w:ascii="Verdana" w:eastAsia="Times New Roman" w:hAnsi="Verdana" w:cs="Tahoma"/>
          <w:color w:val="000000"/>
          <w:spacing w:val="16"/>
          <w:sz w:val="21"/>
          <w:szCs w:val="21"/>
        </w:rPr>
        <w:t>Színházterme</w:t>
      </w:r>
      <w:proofErr w:type="gramEnd"/>
      <w:r w:rsidR="0051394B">
        <w:rPr>
          <w:rFonts w:ascii="Verdana" w:eastAsia="Times New Roman" w:hAnsi="Verdana" w:cs="Tahoma"/>
          <w:color w:val="000000"/>
          <w:spacing w:val="16"/>
          <w:sz w:val="21"/>
          <w:szCs w:val="21"/>
        </w:rPr>
        <w:t xml:space="preserve"> </w:t>
      </w:r>
      <w:r w:rsidRPr="00721EFB">
        <w:rPr>
          <w:rFonts w:ascii="Verdana" w:eastAsia="Times New Roman" w:hAnsi="Verdana" w:cs="Tahoma"/>
          <w:color w:val="000000"/>
          <w:spacing w:val="16"/>
          <w:sz w:val="21"/>
          <w:szCs w:val="21"/>
        </w:rPr>
        <w:t>illetve egyes előadások a 800 m</w:t>
      </w:r>
      <w:r w:rsidRPr="00721EFB">
        <w:rPr>
          <w:rFonts w:ascii="Verdana" w:eastAsia="Times New Roman" w:hAnsi="Verdana" w:cs="Tahoma"/>
          <w:color w:val="000000"/>
          <w:spacing w:val="16"/>
          <w:sz w:val="21"/>
          <w:szCs w:val="21"/>
          <w:vertAlign w:val="superscript"/>
        </w:rPr>
        <w:t xml:space="preserve">2 </w:t>
      </w:r>
      <w:r w:rsidRPr="00721EFB">
        <w:rPr>
          <w:rFonts w:ascii="Verdana" w:eastAsia="Times New Roman" w:hAnsi="Verdana" w:cs="Tahoma"/>
          <w:color w:val="000000"/>
          <w:spacing w:val="16"/>
          <w:sz w:val="21"/>
          <w:szCs w:val="21"/>
        </w:rPr>
        <w:t>-es György teremben,</w:t>
      </w:r>
      <w:r w:rsidR="00A60243">
        <w:rPr>
          <w:rFonts w:ascii="Verdana" w:eastAsia="Times New Roman" w:hAnsi="Verdana" w:cs="Tahoma"/>
          <w:color w:val="000000"/>
          <w:spacing w:val="16"/>
          <w:sz w:val="21"/>
          <w:szCs w:val="21"/>
        </w:rPr>
        <w:t xml:space="preserve"> a Puchner Pódium</w:t>
      </w:r>
      <w:r w:rsidRPr="00721EFB">
        <w:rPr>
          <w:rFonts w:ascii="Verdana" w:eastAsia="Times New Roman" w:hAnsi="Verdana" w:cs="Tahoma"/>
          <w:color w:val="000000"/>
          <w:spacing w:val="16"/>
          <w:sz w:val="21"/>
          <w:szCs w:val="21"/>
        </w:rPr>
        <w:t xml:space="preserve"> valamint a középkori város és falu terein történnek (utcaszínházi produkciók). </w:t>
      </w:r>
      <w:r w:rsidR="00C26CA5" w:rsidRPr="00721EFB">
        <w:rPr>
          <w:rFonts w:ascii="Verdana" w:eastAsia="Times New Roman" w:hAnsi="Verdana" w:cs="Tahoma"/>
          <w:color w:val="000000"/>
          <w:spacing w:val="16"/>
          <w:sz w:val="21"/>
          <w:szCs w:val="21"/>
        </w:rPr>
        <w:t>Az</w:t>
      </w:r>
      <w:r w:rsidRPr="00721EFB">
        <w:rPr>
          <w:rFonts w:ascii="Verdana" w:eastAsia="Times New Roman" w:hAnsi="Verdana" w:cs="Tahoma"/>
          <w:color w:val="000000"/>
          <w:spacing w:val="16"/>
          <w:sz w:val="21"/>
          <w:szCs w:val="21"/>
        </w:rPr>
        <w:t xml:space="preserve"> Élménybirtok Színháztermében próbálunk</w:t>
      </w:r>
      <w:r w:rsidR="00A60243">
        <w:rPr>
          <w:rFonts w:ascii="Verdana" w:eastAsia="Times New Roman" w:hAnsi="Verdana" w:cs="Tahoma"/>
          <w:color w:val="000000"/>
          <w:spacing w:val="16"/>
          <w:sz w:val="21"/>
          <w:szCs w:val="21"/>
        </w:rPr>
        <w:t>,</w:t>
      </w:r>
      <w:r w:rsidRPr="00721EFB">
        <w:rPr>
          <w:rFonts w:ascii="Verdana" w:eastAsia="Times New Roman" w:hAnsi="Verdana" w:cs="Tahoma"/>
          <w:color w:val="000000"/>
          <w:spacing w:val="16"/>
          <w:sz w:val="21"/>
          <w:szCs w:val="21"/>
        </w:rPr>
        <w:t xml:space="preserve"> és javarészt ott játsszuk az előadásainkat, azonban 3-4 előadásunk nagyobb teret igényel (</w:t>
      </w:r>
      <w:r w:rsidR="00A60243">
        <w:rPr>
          <w:rFonts w:ascii="Verdana" w:eastAsia="Times New Roman" w:hAnsi="Verdana" w:cs="Tahoma"/>
          <w:color w:val="000000"/>
          <w:spacing w:val="16"/>
          <w:sz w:val="21"/>
          <w:szCs w:val="21"/>
        </w:rPr>
        <w:t>4</w:t>
      </w:r>
      <w:r w:rsidRPr="00721EFB">
        <w:rPr>
          <w:rFonts w:ascii="Verdana" w:eastAsia="Times New Roman" w:hAnsi="Verdana" w:cs="Tahoma"/>
          <w:color w:val="000000"/>
          <w:spacing w:val="16"/>
          <w:sz w:val="21"/>
          <w:szCs w:val="21"/>
        </w:rPr>
        <w:t xml:space="preserve"> elem</w:t>
      </w:r>
      <w:r w:rsidR="00C26CA5" w:rsidRPr="00721EFB">
        <w:rPr>
          <w:rFonts w:ascii="Verdana" w:eastAsia="Times New Roman" w:hAnsi="Verdana" w:cs="Tahoma"/>
          <w:color w:val="000000"/>
          <w:spacing w:val="16"/>
          <w:sz w:val="21"/>
          <w:szCs w:val="21"/>
        </w:rPr>
        <w:t xml:space="preserve">, </w:t>
      </w:r>
      <w:r w:rsidR="0051394B">
        <w:rPr>
          <w:rFonts w:ascii="Verdana" w:eastAsia="Times New Roman" w:hAnsi="Verdana" w:cs="Tahoma"/>
          <w:color w:val="000000"/>
          <w:spacing w:val="16"/>
          <w:sz w:val="21"/>
          <w:szCs w:val="21"/>
        </w:rPr>
        <w:t>Trisztán és Izolda</w:t>
      </w:r>
      <w:r w:rsidR="00D043F3">
        <w:rPr>
          <w:rFonts w:ascii="Verdana" w:eastAsia="Times New Roman" w:hAnsi="Verdana" w:cs="Tahoma"/>
          <w:color w:val="000000"/>
          <w:spacing w:val="16"/>
          <w:sz w:val="21"/>
          <w:szCs w:val="21"/>
        </w:rPr>
        <w:t>,</w:t>
      </w:r>
      <w:r w:rsidR="00A60243">
        <w:rPr>
          <w:rFonts w:ascii="Verdana" w:eastAsia="Times New Roman" w:hAnsi="Verdana" w:cs="Tahoma"/>
          <w:color w:val="000000"/>
          <w:spacing w:val="16"/>
          <w:sz w:val="21"/>
          <w:szCs w:val="21"/>
        </w:rPr>
        <w:t xml:space="preserve"> stb…</w:t>
      </w:r>
      <w:r w:rsidRPr="00721EFB">
        <w:rPr>
          <w:rFonts w:ascii="Verdana" w:eastAsia="Times New Roman" w:hAnsi="Verdana" w:cs="Tahoma"/>
          <w:color w:val="000000"/>
          <w:spacing w:val="16"/>
          <w:sz w:val="21"/>
          <w:szCs w:val="21"/>
        </w:rPr>
        <w:t>), s akkor kilépünk az arénába</w:t>
      </w:r>
      <w:r w:rsidR="0051394B">
        <w:rPr>
          <w:rFonts w:ascii="Verdana" w:eastAsia="Times New Roman" w:hAnsi="Verdana" w:cs="Tahoma"/>
          <w:color w:val="000000"/>
          <w:spacing w:val="16"/>
          <w:sz w:val="21"/>
          <w:szCs w:val="21"/>
        </w:rPr>
        <w:t xml:space="preserve"> (Lovagi Aréna)</w:t>
      </w:r>
      <w:r w:rsidRPr="00721EFB">
        <w:rPr>
          <w:rFonts w:ascii="Verdana" w:eastAsia="Times New Roman" w:hAnsi="Verdana" w:cs="Tahoma"/>
          <w:color w:val="000000"/>
          <w:spacing w:val="16"/>
          <w:sz w:val="21"/>
          <w:szCs w:val="21"/>
        </w:rPr>
        <w:t xml:space="preserve">. </w:t>
      </w:r>
      <w:r w:rsidR="00A60243">
        <w:rPr>
          <w:rFonts w:ascii="Verdana" w:eastAsia="Times New Roman" w:hAnsi="Verdana" w:cs="Tahoma"/>
          <w:color w:val="000000"/>
          <w:spacing w:val="16"/>
          <w:sz w:val="21"/>
          <w:szCs w:val="21"/>
        </w:rPr>
        <w:t>Szempont, hogy több változatban hozzunk létre előadásokat, egy kisebb térbe tervezettet és egy nagyobb térben játszhatót.</w:t>
      </w:r>
    </w:p>
    <w:p w14:paraId="72FC908C" w14:textId="77777777" w:rsidR="0093478F" w:rsidRPr="00721EFB" w:rsidRDefault="0093478F">
      <w:pPr>
        <w:jc w:val="both"/>
        <w:rPr>
          <w:rFonts w:ascii="Verdana" w:hAnsi="Verdana" w:cs="Tahoma"/>
          <w:i/>
          <w:spacing w:val="16"/>
          <w:sz w:val="22"/>
          <w:szCs w:val="22"/>
        </w:rPr>
      </w:pPr>
    </w:p>
    <w:p w14:paraId="5E4245D1" w14:textId="3B4965FB" w:rsidR="0093478F" w:rsidRPr="00721EFB" w:rsidRDefault="00422D54">
      <w:pPr>
        <w:jc w:val="both"/>
        <w:rPr>
          <w:rFonts w:ascii="Verdana" w:hAnsi="Verdana" w:cs="Tahoma"/>
          <w:sz w:val="21"/>
          <w:szCs w:val="21"/>
        </w:rPr>
      </w:pPr>
      <w:r w:rsidRPr="00721EFB">
        <w:rPr>
          <w:rFonts w:ascii="Verdana" w:hAnsi="Verdana" w:cs="Tahoma"/>
          <w:sz w:val="21"/>
          <w:szCs w:val="21"/>
        </w:rPr>
        <w:t>2013-tól már 'ideengedtem' és hívtam a szakmát, barátokat és a kritikusokat is, hisz úgy gondoltam, hogy e hosszan tartó munka eredménye lassanként megmutatható. Egyrészt az a műhelymunka, melyet Bikalon, az ugyan folyamatosan színpadon lévő, de valódi színházi tapasztalattal nem rendelkező, lovas fiúkkal vég</w:t>
      </w:r>
      <w:r w:rsidR="006E30C5">
        <w:rPr>
          <w:rFonts w:ascii="Verdana" w:hAnsi="Verdana" w:cs="Tahoma"/>
          <w:sz w:val="21"/>
          <w:szCs w:val="21"/>
        </w:rPr>
        <w:t>e</w:t>
      </w:r>
      <w:r w:rsidRPr="00721EFB">
        <w:rPr>
          <w:rFonts w:ascii="Verdana" w:hAnsi="Verdana" w:cs="Tahoma"/>
          <w:sz w:val="21"/>
          <w:szCs w:val="21"/>
        </w:rPr>
        <w:t>z</w:t>
      </w:r>
      <w:r w:rsidR="006E30C5">
        <w:rPr>
          <w:rFonts w:ascii="Verdana" w:hAnsi="Verdana" w:cs="Tahoma"/>
          <w:sz w:val="21"/>
          <w:szCs w:val="21"/>
        </w:rPr>
        <w:t>tem (2018-tól már színészekkel dolgozom)</w:t>
      </w:r>
      <w:r w:rsidRPr="00721EFB">
        <w:rPr>
          <w:rFonts w:ascii="Verdana" w:hAnsi="Verdana" w:cs="Tahoma"/>
          <w:sz w:val="21"/>
          <w:szCs w:val="21"/>
        </w:rPr>
        <w:t>, másrészt</w:t>
      </w:r>
      <w:r w:rsidR="00FF7DAD">
        <w:rPr>
          <w:rFonts w:ascii="Verdana" w:hAnsi="Verdana" w:cs="Tahoma"/>
          <w:sz w:val="21"/>
          <w:szCs w:val="21"/>
        </w:rPr>
        <w:t>,</w:t>
      </w:r>
      <w:r w:rsidRPr="00721EFB">
        <w:rPr>
          <w:rFonts w:ascii="Verdana" w:hAnsi="Verdana" w:cs="Tahoma"/>
          <w:sz w:val="21"/>
          <w:szCs w:val="21"/>
        </w:rPr>
        <w:t xml:space="preserve"> hogy láthatóvá tegyem, hogy bár beépülve az Élménybirtok szerkezetébe (középkor), mégis markánsan elkülönülve, kortárs tartalmakat</w:t>
      </w:r>
      <w:r w:rsidR="00FF7DAD">
        <w:rPr>
          <w:rFonts w:ascii="Verdana" w:hAnsi="Verdana" w:cs="Tahoma"/>
          <w:sz w:val="21"/>
          <w:szCs w:val="21"/>
        </w:rPr>
        <w:t>,</w:t>
      </w:r>
      <w:r w:rsidRPr="00721EFB">
        <w:rPr>
          <w:rFonts w:ascii="Verdana" w:hAnsi="Verdana" w:cs="Tahoma"/>
          <w:sz w:val="21"/>
          <w:szCs w:val="21"/>
        </w:rPr>
        <w:t xml:space="preserve"> illetve jelrendszereket használva dolgozunk, s mutatjuk meg olyan nézőknek (is), akik nem vagy ritkán színházba járó közeg. </w:t>
      </w:r>
      <w:r w:rsidR="0022536B">
        <w:rPr>
          <w:rFonts w:ascii="Verdana" w:hAnsi="Verdana" w:cs="Tahoma"/>
          <w:sz w:val="21"/>
          <w:szCs w:val="21"/>
        </w:rPr>
        <w:t xml:space="preserve">Komoly törzsközönségünk alakult ki az évek folyamán, akik rendszeresen járnak az előadásainkra. </w:t>
      </w:r>
      <w:r w:rsidR="00F563F3">
        <w:rPr>
          <w:rFonts w:ascii="Verdana" w:hAnsi="Verdana" w:cs="Tahoma"/>
          <w:sz w:val="21"/>
          <w:szCs w:val="21"/>
        </w:rPr>
        <w:t xml:space="preserve">Az </w:t>
      </w:r>
      <w:r w:rsidRPr="00721EFB">
        <w:rPr>
          <w:rFonts w:ascii="Verdana" w:hAnsi="Verdana" w:cs="Tahoma"/>
          <w:sz w:val="21"/>
          <w:szCs w:val="21"/>
        </w:rPr>
        <w:t>itten</w:t>
      </w:r>
      <w:r w:rsidR="00854DCD">
        <w:rPr>
          <w:rFonts w:ascii="Verdana" w:hAnsi="Verdana" w:cs="Tahoma"/>
          <w:sz w:val="21"/>
          <w:szCs w:val="21"/>
        </w:rPr>
        <w:t>i</w:t>
      </w:r>
      <w:r w:rsidRPr="00721EFB">
        <w:rPr>
          <w:rFonts w:ascii="Verdana" w:hAnsi="Verdana" w:cs="Tahoma"/>
          <w:sz w:val="21"/>
          <w:szCs w:val="21"/>
        </w:rPr>
        <w:t xml:space="preserve"> színházcelebrálásnak</w:t>
      </w:r>
      <w:r w:rsidR="00F563F3">
        <w:rPr>
          <w:rFonts w:ascii="Verdana" w:hAnsi="Verdana" w:cs="Tahoma"/>
          <w:sz w:val="21"/>
          <w:szCs w:val="21"/>
        </w:rPr>
        <w:t xml:space="preserve"> a legfontosabb eleme</w:t>
      </w:r>
      <w:r w:rsidRPr="00721EFB">
        <w:rPr>
          <w:rFonts w:ascii="Verdana" w:hAnsi="Verdana" w:cs="Tahoma"/>
          <w:sz w:val="21"/>
          <w:szCs w:val="21"/>
        </w:rPr>
        <w:t xml:space="preserve">, </w:t>
      </w:r>
      <w:r w:rsidR="00F563F3">
        <w:rPr>
          <w:rFonts w:ascii="Verdana" w:hAnsi="Verdana" w:cs="Tahoma"/>
          <w:sz w:val="21"/>
          <w:szCs w:val="21"/>
        </w:rPr>
        <w:t xml:space="preserve">hogy egy </w:t>
      </w:r>
      <w:r w:rsidRPr="00721EFB">
        <w:rPr>
          <w:rFonts w:ascii="Verdana" w:hAnsi="Verdana" w:cs="Tahoma"/>
          <w:sz w:val="21"/>
          <w:szCs w:val="21"/>
        </w:rPr>
        <w:t xml:space="preserve">közvetlenül reagáló, rendkívül élő, azonnali kommunikációt és lélekjelenlétet követelő teátrumot csinálunk. </w:t>
      </w:r>
      <w:r w:rsidR="00F563F3">
        <w:rPr>
          <w:rFonts w:ascii="Verdana" w:hAnsi="Verdana" w:cs="Tahoma"/>
          <w:sz w:val="21"/>
          <w:szCs w:val="21"/>
        </w:rPr>
        <w:t xml:space="preserve">A valódi </w:t>
      </w:r>
      <w:r w:rsidRPr="00721EFB">
        <w:rPr>
          <w:rFonts w:ascii="Verdana" w:hAnsi="Verdana" w:cs="Tahoma"/>
          <w:sz w:val="21"/>
          <w:szCs w:val="21"/>
        </w:rPr>
        <w:t>interaktivitás</w:t>
      </w:r>
      <w:r w:rsidR="00F563F3">
        <w:rPr>
          <w:rFonts w:ascii="Verdana" w:hAnsi="Verdana" w:cs="Tahoma"/>
          <w:sz w:val="21"/>
          <w:szCs w:val="21"/>
        </w:rPr>
        <w:t xml:space="preserve"> tökéletesítésével foglalkozunk</w:t>
      </w:r>
      <w:r w:rsidRPr="00721EFB">
        <w:rPr>
          <w:rFonts w:ascii="Verdana" w:hAnsi="Verdana" w:cs="Tahoma"/>
          <w:sz w:val="21"/>
          <w:szCs w:val="21"/>
        </w:rPr>
        <w:t>, a megszólítás, a megszólítottság komoly (immáron irányított) következményekkel jár.</w:t>
      </w:r>
      <w:r w:rsidR="00F563F3">
        <w:rPr>
          <w:rFonts w:ascii="Verdana" w:hAnsi="Verdana" w:cs="Tahoma"/>
          <w:sz w:val="21"/>
          <w:szCs w:val="21"/>
        </w:rPr>
        <w:t xml:space="preserve"> Ez azt jelenti, hogy fel kell készüljünk arra, hogy a néző beszállhat az előadásba, s meg is teszi. Játszani akar…</w:t>
      </w:r>
      <w:r w:rsidRPr="00721EFB">
        <w:rPr>
          <w:rFonts w:ascii="Verdana" w:hAnsi="Verdana" w:cs="Tahoma"/>
          <w:sz w:val="21"/>
          <w:szCs w:val="21"/>
        </w:rPr>
        <w:t xml:space="preserve"> </w:t>
      </w:r>
      <w:r w:rsidR="00337310">
        <w:rPr>
          <w:rFonts w:ascii="Verdana" w:hAnsi="Verdana" w:cs="Tahoma"/>
          <w:sz w:val="21"/>
          <w:szCs w:val="21"/>
        </w:rPr>
        <w:t>Amit e már hosszú ittlétünk alatt – tapasztaltunk, az az, hogy h</w:t>
      </w:r>
      <w:r w:rsidRPr="00721EFB">
        <w:rPr>
          <w:rFonts w:ascii="Verdana" w:hAnsi="Verdana" w:cs="Tahoma"/>
          <w:sz w:val="21"/>
          <w:szCs w:val="21"/>
        </w:rPr>
        <w:t xml:space="preserve">umorral, </w:t>
      </w:r>
      <w:r w:rsidRPr="00721EFB">
        <w:rPr>
          <w:rFonts w:ascii="Verdana" w:hAnsi="Verdana" w:cs="Tahoma"/>
          <w:i/>
          <w:iCs/>
          <w:sz w:val="21"/>
          <w:szCs w:val="21"/>
        </w:rPr>
        <w:t>iróniával</w:t>
      </w:r>
      <w:r w:rsidRPr="00721EFB">
        <w:rPr>
          <w:rFonts w:ascii="Verdana" w:hAnsi="Verdana" w:cs="Tahoma"/>
          <w:sz w:val="21"/>
          <w:szCs w:val="21"/>
        </w:rPr>
        <w:t>, bármi átvihető. Így az általam oly kedvelt közlésmód (irónia), itt találta meg az igazi terepét, időnként túl</w:t>
      </w:r>
      <w:r w:rsidR="00135CAF">
        <w:rPr>
          <w:rFonts w:ascii="Verdana" w:hAnsi="Verdana" w:cs="Tahoma"/>
          <w:sz w:val="21"/>
          <w:szCs w:val="21"/>
        </w:rPr>
        <w:t>nyúlva</w:t>
      </w:r>
      <w:r w:rsidRPr="00721EFB">
        <w:rPr>
          <w:rFonts w:ascii="Verdana" w:hAnsi="Verdana" w:cs="Tahoma"/>
          <w:sz w:val="21"/>
          <w:szCs w:val="21"/>
        </w:rPr>
        <w:t xml:space="preserve"> önmagán, azonnali önreflexiót követelve. A legtöbb előadásunk műfaji meghatározása - nem véletlenül - az interaktív színház</w:t>
      </w:r>
      <w:r w:rsidR="00135CAF">
        <w:rPr>
          <w:rFonts w:ascii="Verdana" w:hAnsi="Verdana" w:cs="Tahoma"/>
          <w:sz w:val="21"/>
          <w:szCs w:val="21"/>
        </w:rPr>
        <w:t xml:space="preserve"> vagy interaktív színházi</w:t>
      </w:r>
      <w:r w:rsidRPr="00721EFB">
        <w:rPr>
          <w:rFonts w:ascii="Verdana" w:hAnsi="Verdana" w:cs="Tahoma"/>
          <w:sz w:val="21"/>
          <w:szCs w:val="21"/>
        </w:rPr>
        <w:t xml:space="preserve"> terápia lett. </w:t>
      </w:r>
      <w:r w:rsidR="00337310">
        <w:rPr>
          <w:rFonts w:ascii="Verdana" w:hAnsi="Verdana" w:cs="Tahoma"/>
          <w:sz w:val="21"/>
          <w:szCs w:val="21"/>
        </w:rPr>
        <w:t>A színészek k</w:t>
      </w:r>
      <w:r w:rsidRPr="00721EFB">
        <w:rPr>
          <w:rFonts w:ascii="Verdana" w:hAnsi="Verdana" w:cs="Tahoma"/>
          <w:sz w:val="21"/>
          <w:szCs w:val="21"/>
        </w:rPr>
        <w:t>ülönböző szerepszemélyiségeken keresztül</w:t>
      </w:r>
      <w:r w:rsidR="00135CAF">
        <w:rPr>
          <w:rFonts w:ascii="Verdana" w:hAnsi="Verdana" w:cs="Tahoma"/>
          <w:sz w:val="21"/>
          <w:szCs w:val="21"/>
        </w:rPr>
        <w:t xml:space="preserve"> közelít</w:t>
      </w:r>
      <w:r w:rsidR="00E65AA3">
        <w:rPr>
          <w:rFonts w:ascii="Verdana" w:hAnsi="Verdana" w:cs="Tahoma"/>
          <w:sz w:val="21"/>
          <w:szCs w:val="21"/>
        </w:rPr>
        <w:t>i</w:t>
      </w:r>
      <w:r w:rsidR="00135CAF">
        <w:rPr>
          <w:rFonts w:ascii="Verdana" w:hAnsi="Verdana" w:cs="Tahoma"/>
          <w:sz w:val="21"/>
          <w:szCs w:val="21"/>
        </w:rPr>
        <w:t xml:space="preserve">k meg azt a </w:t>
      </w:r>
      <w:r w:rsidRPr="00721EFB">
        <w:rPr>
          <w:rFonts w:ascii="Verdana" w:hAnsi="Verdana" w:cs="Tahoma"/>
          <w:sz w:val="21"/>
          <w:szCs w:val="21"/>
        </w:rPr>
        <w:t>problém</w:t>
      </w:r>
      <w:r w:rsidR="00135CAF">
        <w:rPr>
          <w:rFonts w:ascii="Verdana" w:hAnsi="Verdana" w:cs="Tahoma"/>
          <w:sz w:val="21"/>
          <w:szCs w:val="21"/>
        </w:rPr>
        <w:t>át</w:t>
      </w:r>
      <w:r w:rsidRPr="00721EFB">
        <w:rPr>
          <w:rFonts w:ascii="Verdana" w:hAnsi="Verdana" w:cs="Tahoma"/>
          <w:sz w:val="21"/>
          <w:szCs w:val="21"/>
        </w:rPr>
        <w:t xml:space="preserve">, mellyel </w:t>
      </w:r>
      <w:r w:rsidR="00135CAF">
        <w:rPr>
          <w:rFonts w:ascii="Verdana" w:hAnsi="Verdana" w:cs="Tahoma"/>
          <w:sz w:val="21"/>
          <w:szCs w:val="21"/>
        </w:rPr>
        <w:t>később egy-egy</w:t>
      </w:r>
      <w:r w:rsidRPr="00721EFB">
        <w:rPr>
          <w:rFonts w:ascii="Verdana" w:hAnsi="Verdana" w:cs="Tahoma"/>
          <w:sz w:val="21"/>
          <w:szCs w:val="21"/>
        </w:rPr>
        <w:t xml:space="preserve"> előadás foglalkozik. Oda-vissza passzoljuk a 'történetet', valódi interaktivitásban éljük meg azt (a nézők is). Így s</w:t>
      </w:r>
      <w:r w:rsidRPr="00721EFB">
        <w:rPr>
          <w:rFonts w:ascii="Verdana" w:hAnsi="Verdana" w:cs="Tahoma"/>
          <w:i/>
          <w:iCs/>
          <w:sz w:val="21"/>
          <w:szCs w:val="21"/>
        </w:rPr>
        <w:t xml:space="preserve">oha nem lehet ugyanaz </w:t>
      </w:r>
      <w:r w:rsidRPr="00721EFB">
        <w:rPr>
          <w:rFonts w:ascii="Verdana" w:hAnsi="Verdana" w:cs="Tahoma"/>
          <w:sz w:val="21"/>
          <w:szCs w:val="21"/>
        </w:rPr>
        <w:t xml:space="preserve">egyetlen előadás sem, még az sem, melyből immáron a </w:t>
      </w:r>
      <w:r w:rsidR="006E30C5">
        <w:rPr>
          <w:rFonts w:ascii="Verdana" w:hAnsi="Verdana" w:cs="Tahoma"/>
          <w:sz w:val="21"/>
          <w:szCs w:val="21"/>
        </w:rPr>
        <w:t>hat</w:t>
      </w:r>
      <w:r w:rsidRPr="00721EFB">
        <w:rPr>
          <w:rFonts w:ascii="Verdana" w:hAnsi="Verdana" w:cs="Tahoma"/>
          <w:sz w:val="21"/>
          <w:szCs w:val="21"/>
        </w:rPr>
        <w:t xml:space="preserve"> év alatt a </w:t>
      </w:r>
      <w:r w:rsidR="006E30C5">
        <w:rPr>
          <w:rFonts w:ascii="Verdana" w:hAnsi="Verdana" w:cs="Tahoma"/>
          <w:sz w:val="21"/>
          <w:szCs w:val="21"/>
        </w:rPr>
        <w:t>8</w:t>
      </w:r>
      <w:r w:rsidRPr="00721EFB">
        <w:rPr>
          <w:rFonts w:ascii="Verdana" w:hAnsi="Verdana" w:cs="Tahoma"/>
          <w:sz w:val="21"/>
          <w:szCs w:val="21"/>
        </w:rPr>
        <w:t>00-ik előadást is túlléptem (</w:t>
      </w:r>
      <w:r w:rsidRPr="00E65AA3">
        <w:rPr>
          <w:rFonts w:ascii="Verdana" w:hAnsi="Verdana" w:cs="Tahoma"/>
          <w:i/>
          <w:iCs/>
          <w:sz w:val="21"/>
          <w:szCs w:val="21"/>
        </w:rPr>
        <w:t>Kurtizánképző</w:t>
      </w:r>
      <w:r w:rsidRPr="00721EFB">
        <w:rPr>
          <w:rFonts w:ascii="Verdana" w:hAnsi="Verdana" w:cs="Tahoma"/>
          <w:sz w:val="21"/>
          <w:szCs w:val="21"/>
        </w:rPr>
        <w:t xml:space="preserve">). Belefásulni is lehetetlen, hisz a permanens visszajelzés miatt, igencsak erős koncentrációt és ötletdús jelenlétet igényel a szerep. </w:t>
      </w:r>
      <w:r w:rsidRPr="00721EFB">
        <w:rPr>
          <w:rFonts w:ascii="Verdana" w:hAnsi="Verdana" w:cs="Tahoma"/>
          <w:i/>
          <w:iCs/>
          <w:sz w:val="21"/>
          <w:szCs w:val="21"/>
        </w:rPr>
        <w:t>Folyamatos változásban leled</w:t>
      </w:r>
      <w:r w:rsidR="006E30C5">
        <w:rPr>
          <w:rFonts w:ascii="Verdana" w:hAnsi="Verdana" w:cs="Tahoma"/>
          <w:i/>
          <w:iCs/>
          <w:sz w:val="21"/>
          <w:szCs w:val="21"/>
        </w:rPr>
        <w:t>z</w:t>
      </w:r>
      <w:r w:rsidRPr="00721EFB">
        <w:rPr>
          <w:rFonts w:ascii="Verdana" w:hAnsi="Verdana" w:cs="Tahoma"/>
          <w:i/>
          <w:iCs/>
          <w:sz w:val="21"/>
          <w:szCs w:val="21"/>
        </w:rPr>
        <w:t xml:space="preserve">enek a darabjaink, önmagukat írják, idővel elmaradnak fejezetei, bekerülnek újak, beépítjük a nézői tapasztalatot is, új és újabb információval látnak el bennünket, a darabírásnak sosem lesz vége. Mégis rendkívül pontosan viszem, visszük át azt a tartalmat és jelentést, amit </w:t>
      </w:r>
      <w:r w:rsidR="00E65AA3">
        <w:rPr>
          <w:rFonts w:ascii="Verdana" w:hAnsi="Verdana" w:cs="Tahoma"/>
          <w:i/>
          <w:iCs/>
          <w:sz w:val="21"/>
          <w:szCs w:val="21"/>
        </w:rPr>
        <w:t>közvetíteni</w:t>
      </w:r>
      <w:r w:rsidRPr="00721EFB">
        <w:rPr>
          <w:rFonts w:ascii="Verdana" w:hAnsi="Verdana" w:cs="Tahoma"/>
          <w:i/>
          <w:iCs/>
          <w:sz w:val="21"/>
          <w:szCs w:val="21"/>
        </w:rPr>
        <w:t xml:space="preserve"> szeretnénk. Ha megérintesz valakit, visszanyúl. Lehet, hogy nem fizikailag, de visszanyúl. S mi megérintjük őket, testileg, lelkileg és szellemileg is.</w:t>
      </w:r>
      <w:r w:rsidRPr="00721EFB">
        <w:rPr>
          <w:rFonts w:ascii="Verdana" w:hAnsi="Verdana" w:cs="Tahoma"/>
          <w:sz w:val="21"/>
          <w:szCs w:val="21"/>
        </w:rPr>
        <w:t xml:space="preserve"> Erősen szövegcentrikus előadásokat csinálunk, ami egy ilyen közegben életveszélyes is lehetne akár, azonban </w:t>
      </w:r>
      <w:r w:rsidR="00337310">
        <w:rPr>
          <w:rFonts w:ascii="Verdana" w:hAnsi="Verdana" w:cs="Tahoma"/>
          <w:sz w:val="21"/>
          <w:szCs w:val="21"/>
        </w:rPr>
        <w:t>’</w:t>
      </w:r>
      <w:r w:rsidRPr="00721EFB">
        <w:rPr>
          <w:rFonts w:ascii="Verdana" w:hAnsi="Verdana" w:cs="Tahoma"/>
          <w:sz w:val="21"/>
          <w:szCs w:val="21"/>
        </w:rPr>
        <w:t>érintéssel</w:t>
      </w:r>
      <w:r w:rsidR="00337310">
        <w:rPr>
          <w:rFonts w:ascii="Verdana" w:hAnsi="Verdana" w:cs="Tahoma"/>
          <w:sz w:val="21"/>
          <w:szCs w:val="21"/>
        </w:rPr>
        <w:t xml:space="preserve">’ </w:t>
      </w:r>
      <w:r w:rsidRPr="00721EFB">
        <w:rPr>
          <w:rFonts w:ascii="Verdana" w:hAnsi="Verdana" w:cs="Tahoma"/>
          <w:sz w:val="21"/>
          <w:szCs w:val="21"/>
        </w:rPr>
        <w:t>átvihetővé válik.</w:t>
      </w:r>
    </w:p>
    <w:p w14:paraId="2F7D3F9D" w14:textId="3A9A0477" w:rsidR="009460C4" w:rsidRDefault="003746B5" w:rsidP="009460C4">
      <w:pPr>
        <w:rPr>
          <w:rStyle w:val="Hiperhivatkozs"/>
          <w:rFonts w:ascii="Verdana" w:hAnsi="Verdana"/>
        </w:rPr>
      </w:pPr>
      <w:hyperlink r:id="rId5" w:history="1">
        <w:r w:rsidR="009460C4" w:rsidRPr="009460C4">
          <w:rPr>
            <w:rStyle w:val="Hiperhivatkozs"/>
            <w:rFonts w:ascii="Verdana" w:hAnsi="Verdana"/>
          </w:rPr>
          <w:t>facebook.com/agens.tarsulat/</w:t>
        </w:r>
      </w:hyperlink>
    </w:p>
    <w:p w14:paraId="41AA26BE" w14:textId="4634A1CF" w:rsidR="00141A68" w:rsidRDefault="00141A68" w:rsidP="009460C4">
      <w:pPr>
        <w:rPr>
          <w:rStyle w:val="Hiperhivatkozs"/>
          <w:rFonts w:ascii="Verdana" w:hAnsi="Verdana"/>
        </w:rPr>
      </w:pPr>
      <w:r w:rsidRPr="00141A68">
        <w:rPr>
          <w:rStyle w:val="Hiperhivatkozs"/>
          <w:rFonts w:ascii="Verdana" w:hAnsi="Verdana"/>
        </w:rPr>
        <w:t>facebook.com/kurtizankepzo</w:t>
      </w:r>
    </w:p>
    <w:p w14:paraId="5E5302C3" w14:textId="3740CBD5" w:rsidR="00C15E45" w:rsidRPr="00C15E45" w:rsidRDefault="00C15E45" w:rsidP="00C15E45">
      <w:pPr>
        <w:rPr>
          <w:rFonts w:ascii="Verdana" w:hAnsi="Verdana"/>
          <w:color w:val="0000FF"/>
          <w:u w:val="single"/>
        </w:rPr>
      </w:pPr>
      <w:r w:rsidRPr="00C15E45">
        <w:rPr>
          <w:rFonts w:ascii="Verdana" w:hAnsi="Verdana"/>
          <w:color w:val="0000FF"/>
          <w:u w:val="single"/>
        </w:rPr>
        <w:t>facebook.com/ugimama</w:t>
      </w:r>
    </w:p>
    <w:p w14:paraId="319DD67F" w14:textId="0DDAF99B" w:rsidR="00C15E45" w:rsidRPr="00C15E45" w:rsidRDefault="003746B5" w:rsidP="00C15E45">
      <w:pPr>
        <w:rPr>
          <w:rFonts w:ascii="Verdana" w:hAnsi="Verdana"/>
          <w:color w:val="0000FF"/>
          <w:u w:val="single"/>
        </w:rPr>
      </w:pPr>
      <w:hyperlink r:id="rId6" w:tgtFrame="_blank" w:history="1">
        <w:r w:rsidR="00C15E45" w:rsidRPr="00C15E45">
          <w:rPr>
            <w:rStyle w:val="Hiperhivatkozs"/>
            <w:rFonts w:ascii="Verdana" w:hAnsi="Verdana"/>
          </w:rPr>
          <w:t>facebook.com/amugyromeo/</w:t>
        </w:r>
      </w:hyperlink>
    </w:p>
    <w:p w14:paraId="0F3A8FF2" w14:textId="5C5DD7CD" w:rsidR="00C15E45" w:rsidRDefault="003746B5" w:rsidP="00C15E45">
      <w:pPr>
        <w:rPr>
          <w:rStyle w:val="Hiperhivatkozs"/>
          <w:rFonts w:ascii="Verdana" w:hAnsi="Verdana"/>
        </w:rPr>
      </w:pPr>
      <w:hyperlink r:id="rId7" w:tgtFrame="_blank" w:history="1">
        <w:r w:rsidR="00C15E45" w:rsidRPr="00C15E45">
          <w:rPr>
            <w:rStyle w:val="Hiperhivatkozs"/>
            <w:rFonts w:ascii="Verdana" w:hAnsi="Verdana"/>
          </w:rPr>
          <w:t>facebook.com/szerelmimesterkepzo/</w:t>
        </w:r>
      </w:hyperlink>
    </w:p>
    <w:p w14:paraId="172CCD9C" w14:textId="77777777" w:rsidR="00E65AA3" w:rsidRPr="00C15E45" w:rsidRDefault="00E65AA3" w:rsidP="00C15E45">
      <w:pPr>
        <w:rPr>
          <w:rFonts w:ascii="Verdana" w:hAnsi="Verdana"/>
          <w:color w:val="0000FF"/>
          <w:u w:val="single"/>
        </w:rPr>
      </w:pPr>
    </w:p>
    <w:p w14:paraId="01CD49B5" w14:textId="77777777" w:rsidR="00C15E45" w:rsidRDefault="00C15E45" w:rsidP="009460C4">
      <w:pPr>
        <w:rPr>
          <w:rStyle w:val="Hiperhivatkozs"/>
          <w:rFonts w:ascii="Verdana" w:hAnsi="Verdana"/>
        </w:rPr>
      </w:pPr>
    </w:p>
    <w:p w14:paraId="53DE2B24" w14:textId="77777777" w:rsidR="00033E5D" w:rsidRDefault="00033E5D">
      <w:pPr>
        <w:jc w:val="center"/>
        <w:rPr>
          <w:rFonts w:ascii="Verdana" w:hAnsi="Verdana" w:cs="Tahoma"/>
          <w:b/>
          <w:bCs/>
          <w:i/>
          <w:spacing w:val="16"/>
          <w:sz w:val="28"/>
          <w:szCs w:val="28"/>
        </w:rPr>
      </w:pPr>
    </w:p>
    <w:p w14:paraId="5DF87335" w14:textId="049B4622" w:rsidR="0093478F" w:rsidRPr="00721EFB" w:rsidRDefault="00422D54">
      <w:pPr>
        <w:jc w:val="center"/>
        <w:rPr>
          <w:rFonts w:ascii="Verdana" w:hAnsi="Verdana" w:cs="Tahoma"/>
          <w:b/>
          <w:bCs/>
          <w:i/>
          <w:spacing w:val="16"/>
          <w:sz w:val="28"/>
          <w:szCs w:val="28"/>
        </w:rPr>
      </w:pPr>
      <w:r w:rsidRPr="00721EFB">
        <w:rPr>
          <w:rFonts w:ascii="Verdana" w:hAnsi="Verdana" w:cs="Tahoma"/>
          <w:b/>
          <w:bCs/>
          <w:i/>
          <w:spacing w:val="16"/>
          <w:sz w:val="28"/>
          <w:szCs w:val="28"/>
        </w:rPr>
        <w:lastRenderedPageBreak/>
        <w:t>201</w:t>
      </w:r>
      <w:r w:rsidR="00337310">
        <w:rPr>
          <w:rFonts w:ascii="Verdana" w:hAnsi="Verdana" w:cs="Tahoma"/>
          <w:b/>
          <w:bCs/>
          <w:i/>
          <w:spacing w:val="16"/>
          <w:sz w:val="28"/>
          <w:szCs w:val="28"/>
        </w:rPr>
        <w:t>9</w:t>
      </w:r>
    </w:p>
    <w:p w14:paraId="1F689E9C" w14:textId="77777777" w:rsidR="0093478F" w:rsidRDefault="00422D54">
      <w:pPr>
        <w:jc w:val="center"/>
        <w:rPr>
          <w:rFonts w:ascii="Verdana" w:hAnsi="Verdana" w:cs="Tahoma"/>
          <w:b/>
          <w:bCs/>
          <w:i/>
          <w:spacing w:val="16"/>
          <w:sz w:val="28"/>
          <w:szCs w:val="28"/>
        </w:rPr>
      </w:pPr>
      <w:r w:rsidRPr="00721EFB">
        <w:rPr>
          <w:rFonts w:ascii="Verdana" w:hAnsi="Verdana" w:cs="Tahoma"/>
          <w:b/>
          <w:bCs/>
          <w:i/>
          <w:spacing w:val="16"/>
          <w:sz w:val="28"/>
          <w:szCs w:val="28"/>
        </w:rPr>
        <w:t>Bemutatók</w:t>
      </w:r>
    </w:p>
    <w:p w14:paraId="0B997ECC" w14:textId="77777777" w:rsidR="00C041F7" w:rsidRPr="00721EFB" w:rsidRDefault="00C041F7">
      <w:pPr>
        <w:jc w:val="center"/>
        <w:rPr>
          <w:rFonts w:ascii="Verdana" w:hAnsi="Verdana" w:cs="Tahoma"/>
          <w:b/>
          <w:bCs/>
          <w:i/>
          <w:spacing w:val="16"/>
          <w:sz w:val="28"/>
          <w:szCs w:val="28"/>
        </w:rPr>
      </w:pPr>
      <w:r>
        <w:rPr>
          <w:rFonts w:ascii="Verdana" w:hAnsi="Verdana" w:cs="Tahoma"/>
          <w:b/>
          <w:bCs/>
          <w:i/>
          <w:spacing w:val="16"/>
          <w:sz w:val="28"/>
          <w:szCs w:val="28"/>
        </w:rPr>
        <w:t>Bikal</w:t>
      </w:r>
    </w:p>
    <w:p w14:paraId="1AA20D76" w14:textId="77777777" w:rsidR="00721EFB" w:rsidRPr="00721EFB" w:rsidRDefault="00721EFB" w:rsidP="003256C4">
      <w:pPr>
        <w:jc w:val="center"/>
        <w:rPr>
          <w:rFonts w:ascii="Verdana" w:hAnsi="Verdana"/>
          <w:b/>
          <w:i/>
          <w:sz w:val="28"/>
          <w:szCs w:val="28"/>
        </w:rPr>
      </w:pPr>
    </w:p>
    <w:p w14:paraId="55EB27EE" w14:textId="77777777" w:rsidR="00CD04A1" w:rsidRDefault="00A427C1" w:rsidP="003256C4">
      <w:pPr>
        <w:jc w:val="center"/>
        <w:rPr>
          <w:rFonts w:ascii="Verdana" w:hAnsi="Verdana"/>
          <w:b/>
          <w:i/>
          <w:sz w:val="28"/>
          <w:szCs w:val="28"/>
        </w:rPr>
      </w:pPr>
      <w:r w:rsidRPr="00A427C1">
        <w:rPr>
          <w:rFonts w:ascii="Verdana" w:hAnsi="Verdana"/>
          <w:b/>
          <w:i/>
          <w:noProof/>
          <w:sz w:val="28"/>
          <w:szCs w:val="28"/>
          <w:lang w:eastAsia="hu-HU" w:bidi="ar-SA"/>
        </w:rPr>
        <w:drawing>
          <wp:inline distT="0" distB="0" distL="0" distR="0" wp14:anchorId="18DEF843" wp14:editId="3CE6DEA8">
            <wp:extent cx="733425" cy="768114"/>
            <wp:effectExtent l="19050" t="0" r="9525" b="0"/>
            <wp:docPr id="5" name="Kép 1" descr="02.jpg"/>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8" cstate="print"/>
                    <a:stretch>
                      <a:fillRect/>
                    </a:stretch>
                  </pic:blipFill>
                  <pic:spPr>
                    <a:xfrm>
                      <a:off x="0" y="0"/>
                      <a:ext cx="733425" cy="768114"/>
                    </a:xfrm>
                    <a:prstGeom prst="rect">
                      <a:avLst/>
                    </a:prstGeom>
                  </pic:spPr>
                </pic:pic>
              </a:graphicData>
            </a:graphic>
          </wp:inline>
        </w:drawing>
      </w:r>
    </w:p>
    <w:p w14:paraId="3967BAEA" w14:textId="77777777" w:rsidR="00811B46" w:rsidRDefault="00811B46" w:rsidP="00811B46">
      <w:pPr>
        <w:rPr>
          <w:rFonts w:ascii="Arial" w:eastAsia="Times New Roman" w:hAnsi="Arial" w:cs="Arial"/>
          <w:color w:val="222222"/>
          <w:sz w:val="27"/>
          <w:szCs w:val="27"/>
          <w:lang w:eastAsia="hu-HU"/>
        </w:rPr>
      </w:pPr>
    </w:p>
    <w:p w14:paraId="5B7A7A99" w14:textId="68DD2BAA" w:rsidR="00811B46" w:rsidRDefault="00811B46" w:rsidP="00811B46">
      <w:pPr>
        <w:jc w:val="center"/>
        <w:rPr>
          <w:rFonts w:ascii="Verdana" w:eastAsia="Times New Roman" w:hAnsi="Verdana" w:cs="Arial"/>
          <w:b/>
          <w:i/>
          <w:color w:val="222222"/>
          <w:sz w:val="27"/>
          <w:szCs w:val="27"/>
          <w:lang w:eastAsia="hu-HU"/>
        </w:rPr>
      </w:pPr>
      <w:r w:rsidRPr="00811B46">
        <w:rPr>
          <w:rFonts w:ascii="Verdana" w:eastAsia="Times New Roman" w:hAnsi="Verdana" w:cs="Arial"/>
          <w:b/>
          <w:i/>
          <w:color w:val="222222"/>
          <w:sz w:val="27"/>
          <w:szCs w:val="27"/>
          <w:lang w:eastAsia="hu-HU"/>
        </w:rPr>
        <w:t>A</w:t>
      </w:r>
      <w:r w:rsidR="00337310">
        <w:rPr>
          <w:rFonts w:ascii="Verdana" w:eastAsia="Times New Roman" w:hAnsi="Verdana" w:cs="Arial"/>
          <w:b/>
          <w:i/>
          <w:color w:val="222222"/>
          <w:sz w:val="27"/>
          <w:szCs w:val="27"/>
          <w:lang w:eastAsia="hu-HU"/>
        </w:rPr>
        <w:t xml:space="preserve"> Lovagmese</w:t>
      </w:r>
    </w:p>
    <w:p w14:paraId="78C939F9" w14:textId="77777777" w:rsidR="001627FF" w:rsidRPr="001627FF" w:rsidRDefault="001627FF" w:rsidP="001627FF">
      <w:pPr>
        <w:numPr>
          <w:ilvl w:val="0"/>
          <w:numId w:val="4"/>
        </w:numPr>
        <w:jc w:val="center"/>
        <w:rPr>
          <w:rFonts w:ascii="Verdana" w:eastAsia="Times New Roman" w:hAnsi="Verdana" w:cs="Times New Roman"/>
          <w:b/>
          <w:i/>
          <w:lang w:eastAsia="hu-HU"/>
        </w:rPr>
      </w:pPr>
      <w:r w:rsidRPr="001627FF">
        <w:rPr>
          <w:rFonts w:ascii="Verdana" w:eastAsia="Times New Roman" w:hAnsi="Verdana" w:cs="Times New Roman"/>
          <w:b/>
          <w:i/>
          <w:lang w:eastAsia="hu-HU"/>
        </w:rPr>
        <w:t>egy ifjú kalandjai a lovaggá válás nehéz útján -</w:t>
      </w:r>
    </w:p>
    <w:p w14:paraId="07E1197D" w14:textId="77777777" w:rsidR="001627FF" w:rsidRPr="00811B46" w:rsidRDefault="001627FF" w:rsidP="00811B46">
      <w:pPr>
        <w:jc w:val="center"/>
        <w:rPr>
          <w:rFonts w:ascii="Verdana" w:eastAsia="Times New Roman" w:hAnsi="Verdana" w:cs="Times New Roman"/>
          <w:b/>
          <w:i/>
          <w:lang w:eastAsia="hu-HU"/>
        </w:rPr>
      </w:pPr>
    </w:p>
    <w:p w14:paraId="508CB069" w14:textId="72B7B09E" w:rsidR="00337310" w:rsidRDefault="00337310" w:rsidP="00811B46">
      <w:pPr>
        <w:jc w:val="center"/>
        <w:rPr>
          <w:rFonts w:ascii="Arial" w:eastAsia="Times New Roman" w:hAnsi="Arial" w:cs="Arial"/>
          <w:color w:val="222222"/>
          <w:sz w:val="27"/>
          <w:szCs w:val="27"/>
          <w:lang w:eastAsia="hu-HU"/>
        </w:rPr>
      </w:pPr>
      <w:r>
        <w:rPr>
          <w:rFonts w:ascii="Arial" w:eastAsia="Times New Roman" w:hAnsi="Arial" w:cs="Arial"/>
          <w:noProof/>
          <w:color w:val="222222"/>
          <w:sz w:val="27"/>
          <w:szCs w:val="27"/>
          <w:lang w:eastAsia="hu-HU"/>
        </w:rPr>
        <w:drawing>
          <wp:inline distT="0" distB="0" distL="0" distR="0" wp14:anchorId="0BFF875A" wp14:editId="167D33C0">
            <wp:extent cx="2737914" cy="1680303"/>
            <wp:effectExtent l="0" t="0" r="5715" b="0"/>
            <wp:docPr id="1" name="Kép 1" descr="A képen kültéri, fű, férfi, basebal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kültéri, fű, férfi, baseball látható&#10;&#10;Automatikusan generált leírá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5365" cy="1703287"/>
                    </a:xfrm>
                    <a:prstGeom prst="rect">
                      <a:avLst/>
                    </a:prstGeom>
                  </pic:spPr>
                </pic:pic>
              </a:graphicData>
            </a:graphic>
          </wp:inline>
        </w:drawing>
      </w:r>
    </w:p>
    <w:p w14:paraId="0DD35F89" w14:textId="77777777" w:rsidR="00811B46" w:rsidRPr="00811B46" w:rsidRDefault="00811B46" w:rsidP="00811B46">
      <w:pPr>
        <w:jc w:val="center"/>
        <w:rPr>
          <w:rFonts w:ascii="Verdana" w:eastAsia="Times New Roman" w:hAnsi="Verdana" w:cs="Arial"/>
          <w:color w:val="222222"/>
          <w:sz w:val="20"/>
          <w:szCs w:val="20"/>
          <w:lang w:eastAsia="hu-HU"/>
        </w:rPr>
      </w:pPr>
      <w:r w:rsidRPr="00811B46">
        <w:rPr>
          <w:rFonts w:ascii="Verdana" w:eastAsia="Times New Roman" w:hAnsi="Verdana" w:cs="Arial"/>
          <w:color w:val="222222"/>
          <w:sz w:val="20"/>
          <w:szCs w:val="20"/>
          <w:lang w:eastAsia="hu-HU"/>
        </w:rPr>
        <w:t>Fotó: Tóth Bianka</w:t>
      </w:r>
    </w:p>
    <w:p w14:paraId="0104CDC2" w14:textId="77777777" w:rsidR="00811B46" w:rsidRDefault="00811B46" w:rsidP="00811B46">
      <w:pPr>
        <w:rPr>
          <w:rFonts w:ascii="Arial" w:eastAsia="Times New Roman" w:hAnsi="Arial" w:cs="Arial"/>
          <w:color w:val="222222"/>
          <w:sz w:val="27"/>
          <w:szCs w:val="27"/>
          <w:lang w:eastAsia="hu-HU"/>
        </w:rPr>
      </w:pPr>
    </w:p>
    <w:p w14:paraId="0EAC2840" w14:textId="5D356E34" w:rsidR="001627FF" w:rsidRPr="001627FF" w:rsidRDefault="001627FF" w:rsidP="001627FF">
      <w:pP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A Lovagmese a lovaggá válás rejtelmeibe avat be téged, ugyan mesének látszik, de ha hiszed, ha nem, több mint a fele igaz</w:t>
      </w:r>
      <w:r w:rsidR="009956D6" w:rsidRPr="00033E5D">
        <w:rPr>
          <w:rFonts w:ascii="Verdana" w:eastAsia="Times New Roman" w:hAnsi="Verdana" w:cs="Arial"/>
          <w:i/>
          <w:color w:val="222222"/>
          <w:sz w:val="23"/>
          <w:szCs w:val="23"/>
          <w:lang w:eastAsia="hu-HU"/>
        </w:rPr>
        <w:t>.</w:t>
      </w:r>
      <w:r w:rsidRPr="001627FF">
        <w:rPr>
          <w:rFonts w:ascii="Verdana" w:eastAsia="Times New Roman" w:hAnsi="Verdana" w:cs="Arial"/>
          <w:i/>
          <w:color w:val="222222"/>
          <w:sz w:val="23"/>
          <w:szCs w:val="23"/>
          <w:lang w:eastAsia="hu-HU"/>
        </w:rPr>
        <w:t xml:space="preserve"> </w:t>
      </w:r>
    </w:p>
    <w:p w14:paraId="7D90D6B2" w14:textId="5D912FE4" w:rsidR="001627FF" w:rsidRPr="00033E5D" w:rsidRDefault="001627FF" w:rsidP="001627FF">
      <w:pP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Kaland a lét, ne feledd, még ha mesének is éled meg!</w:t>
      </w:r>
    </w:p>
    <w:p w14:paraId="25E7302C" w14:textId="77777777" w:rsidR="001627FF" w:rsidRPr="001627FF" w:rsidRDefault="001627FF" w:rsidP="001627FF">
      <w:pPr>
        <w:rPr>
          <w:rFonts w:ascii="Verdana" w:eastAsia="Times New Roman" w:hAnsi="Verdana" w:cs="Arial"/>
          <w:i/>
          <w:color w:val="222222"/>
          <w:sz w:val="23"/>
          <w:szCs w:val="23"/>
          <w:lang w:eastAsia="hu-HU"/>
        </w:rPr>
      </w:pPr>
    </w:p>
    <w:p w14:paraId="788FF820" w14:textId="7803F06C" w:rsidR="001627FF" w:rsidRPr="001627FF" w:rsidRDefault="001627FF" w:rsidP="001627FF">
      <w:pP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’Egy nap álmot lát egy legény, ki nem volt szegény, sem gazdag, sem buta, sem okos, sem szép, sem csúnya, csak magába volt magának. Nem gondolkodott, nem kérdezett, e miatt nem is kételkedett, mígnem egyszer erősen elszunnyadott, s feltűnt előtte egy ködkép, vízió, tán így nevezhetnénk. Lovagnak látta magát, de még álmában is elhessegette e fantazmagóriát. Hogy lehetne, hisz csak úgy eléldegél, mint jégcsap a télvíz idején. S ha jő az olvadás, szertefoszlik a látomás.’</w:t>
      </w:r>
    </w:p>
    <w:p w14:paraId="0EC4BAE7" w14:textId="77777777" w:rsidR="001627FF" w:rsidRPr="001627FF" w:rsidRDefault="001627FF" w:rsidP="001627FF">
      <w:pP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Így kezdődik, s hova tart (!?) e népmesei elemekkel tűzdelt kalandmese. Bámulatos történetek sora indul, melyekben fontos szerepet kapnak a próbatételek, egy Beszélő Fa, a Hazugok kara, az Árnyak, kik titokban, csak rá várnak, egy Szomorú Banya, s az út maga. No, meg egy Nyafka Kisasszonyka.</w:t>
      </w:r>
    </w:p>
    <w:p w14:paraId="2C42EB1D" w14:textId="77777777" w:rsidR="001627FF" w:rsidRPr="001627FF" w:rsidRDefault="001627FF" w:rsidP="001627FF">
      <w:pPr>
        <w:rPr>
          <w:rFonts w:ascii="Verdana" w:eastAsia="Times New Roman" w:hAnsi="Verdana" w:cs="Arial"/>
          <w:i/>
          <w:color w:val="222222"/>
          <w:sz w:val="23"/>
          <w:szCs w:val="23"/>
          <w:lang w:eastAsia="hu-HU"/>
        </w:rPr>
      </w:pPr>
    </w:p>
    <w:p w14:paraId="1E427E0C" w14:textId="77777777" w:rsidR="001627FF" w:rsidRPr="001627FF" w:rsidRDefault="001627FF" w:rsidP="001627FF">
      <w:pP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S mire a mese a végére ér, megtudhatod, hogy egy lovag mit tudhatott, s mivé tesznek a lovagi erények.</w:t>
      </w:r>
    </w:p>
    <w:p w14:paraId="7115D974" w14:textId="77777777" w:rsidR="001627FF" w:rsidRPr="001627FF" w:rsidRDefault="001627FF" w:rsidP="001627FF">
      <w:pP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Ajánlott kicsiknek és nagyoknak, felnőttnek és ifjoncnak, hisz a kalandot mindenki szereti, még az is, ki távolról figyeli!</w:t>
      </w:r>
    </w:p>
    <w:p w14:paraId="6E443E3C" w14:textId="77777777" w:rsidR="001627FF" w:rsidRPr="001627FF" w:rsidRDefault="001627FF" w:rsidP="001627FF">
      <w:pPr>
        <w:rPr>
          <w:rFonts w:ascii="Verdana" w:eastAsia="Times New Roman" w:hAnsi="Verdana" w:cs="Arial"/>
          <w:i/>
          <w:color w:val="222222"/>
          <w:sz w:val="23"/>
          <w:szCs w:val="23"/>
          <w:lang w:eastAsia="hu-HU"/>
        </w:rPr>
      </w:pPr>
    </w:p>
    <w:p w14:paraId="4B1470D1" w14:textId="77777777" w:rsidR="001627FF" w:rsidRPr="001627FF" w:rsidRDefault="001627FF" w:rsidP="001627FF">
      <w:pPr>
        <w:jc w:val="cente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Szereplők:</w:t>
      </w:r>
    </w:p>
    <w:p w14:paraId="6A38E6DA" w14:textId="77777777" w:rsidR="001627FF" w:rsidRPr="001627FF" w:rsidRDefault="001627FF" w:rsidP="001627FF">
      <w:pPr>
        <w:jc w:val="cente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Ferenc Gábor</w:t>
      </w:r>
    </w:p>
    <w:p w14:paraId="23FD2CBD" w14:textId="77777777" w:rsidR="001627FF" w:rsidRPr="001627FF" w:rsidRDefault="001627FF" w:rsidP="001627FF">
      <w:pPr>
        <w:jc w:val="cente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Sárközi György / Orlik István / Veres Lehel</w:t>
      </w:r>
    </w:p>
    <w:p w14:paraId="0FA50471" w14:textId="48C51810" w:rsidR="001627FF" w:rsidRPr="001627FF" w:rsidRDefault="001627FF" w:rsidP="001627FF">
      <w:pPr>
        <w:jc w:val="cente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Vucsics Virág</w:t>
      </w:r>
      <w:r w:rsidR="00033E5D" w:rsidRPr="00033E5D">
        <w:rPr>
          <w:rFonts w:ascii="Verdana" w:eastAsia="Times New Roman" w:hAnsi="Verdana" w:cs="Arial"/>
          <w:i/>
          <w:color w:val="222222"/>
          <w:sz w:val="23"/>
          <w:szCs w:val="23"/>
          <w:lang w:eastAsia="hu-HU"/>
        </w:rPr>
        <w:t>/</w:t>
      </w:r>
      <w:r w:rsidRPr="001627FF">
        <w:rPr>
          <w:rFonts w:ascii="Verdana" w:eastAsia="Times New Roman" w:hAnsi="Verdana" w:cs="Arial"/>
          <w:i/>
          <w:color w:val="222222"/>
          <w:sz w:val="23"/>
          <w:szCs w:val="23"/>
          <w:lang w:eastAsia="hu-HU"/>
        </w:rPr>
        <w:t>Ágens</w:t>
      </w:r>
    </w:p>
    <w:p w14:paraId="73BA079C" w14:textId="77777777" w:rsidR="001627FF" w:rsidRPr="001627FF" w:rsidRDefault="001627FF" w:rsidP="001627FF">
      <w:pPr>
        <w:jc w:val="cente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Zenei munkatárs: Orlik István</w:t>
      </w:r>
    </w:p>
    <w:p w14:paraId="477BA92E" w14:textId="4A2EA9CF" w:rsidR="001627FF" w:rsidRPr="001627FF" w:rsidRDefault="001627FF" w:rsidP="001627FF">
      <w:pPr>
        <w:jc w:val="cente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Jelmez: Tóth Bianka</w:t>
      </w:r>
    </w:p>
    <w:p w14:paraId="6022A3A1" w14:textId="434C9EA7" w:rsidR="001627FF" w:rsidRPr="001627FF" w:rsidRDefault="001627FF" w:rsidP="001627FF">
      <w:pPr>
        <w:jc w:val="center"/>
        <w:rPr>
          <w:rFonts w:ascii="Verdana" w:eastAsia="Times New Roman" w:hAnsi="Verdana" w:cs="Arial"/>
          <w:i/>
          <w:color w:val="222222"/>
          <w:sz w:val="23"/>
          <w:szCs w:val="23"/>
          <w:lang w:eastAsia="hu-HU"/>
        </w:rPr>
      </w:pPr>
      <w:r w:rsidRPr="001627FF">
        <w:rPr>
          <w:rFonts w:ascii="Verdana" w:eastAsia="Times New Roman" w:hAnsi="Verdana" w:cs="Arial"/>
          <w:i/>
          <w:color w:val="222222"/>
          <w:sz w:val="23"/>
          <w:szCs w:val="23"/>
          <w:lang w:eastAsia="hu-HU"/>
        </w:rPr>
        <w:t>Írta, rendezte:</w:t>
      </w:r>
      <w:r w:rsidR="00033E5D">
        <w:rPr>
          <w:rFonts w:ascii="Verdana" w:eastAsia="Times New Roman" w:hAnsi="Verdana" w:cs="Arial"/>
          <w:i/>
          <w:color w:val="222222"/>
          <w:sz w:val="23"/>
          <w:szCs w:val="23"/>
          <w:lang w:eastAsia="hu-HU"/>
        </w:rPr>
        <w:t xml:space="preserve"> </w:t>
      </w:r>
      <w:r w:rsidRPr="001627FF">
        <w:rPr>
          <w:rFonts w:ascii="Verdana" w:eastAsia="Times New Roman" w:hAnsi="Verdana" w:cs="Arial"/>
          <w:i/>
          <w:color w:val="222222"/>
          <w:sz w:val="23"/>
          <w:szCs w:val="23"/>
          <w:lang w:eastAsia="hu-HU"/>
        </w:rPr>
        <w:t>Ágens</w:t>
      </w:r>
    </w:p>
    <w:p w14:paraId="34B6BBA6" w14:textId="77777777" w:rsidR="009D6D4D" w:rsidRPr="00D86CC1" w:rsidRDefault="009D6D4D" w:rsidP="009D6D4D">
      <w:pPr>
        <w:jc w:val="center"/>
        <w:rPr>
          <w:rFonts w:ascii="Verdana" w:hAnsi="Verdana"/>
          <w:b/>
          <w:i/>
          <w:sz w:val="26"/>
          <w:szCs w:val="26"/>
        </w:rPr>
      </w:pPr>
      <w:r w:rsidRPr="00D86CC1">
        <w:rPr>
          <w:rFonts w:ascii="Verdana" w:hAnsi="Verdana"/>
          <w:b/>
          <w:i/>
          <w:sz w:val="26"/>
          <w:szCs w:val="26"/>
        </w:rPr>
        <w:lastRenderedPageBreak/>
        <w:t>Anyalét – a düh és megnyugvás pillanatai az anyaságban -</w:t>
      </w:r>
    </w:p>
    <w:p w14:paraId="61499117" w14:textId="77777777" w:rsidR="009D6D4D" w:rsidRPr="00D86CC1" w:rsidRDefault="009D6D4D" w:rsidP="009D6D4D">
      <w:pPr>
        <w:jc w:val="center"/>
        <w:rPr>
          <w:rFonts w:ascii="Verdana" w:hAnsi="Verdana"/>
        </w:rPr>
      </w:pPr>
      <w:r w:rsidRPr="00D86CC1">
        <w:rPr>
          <w:rFonts w:ascii="Verdana" w:hAnsi="Verdana"/>
        </w:rPr>
        <w:t>a kezdetektől, addig, amiben vagy – gyakorlati útmutatóval - ANYÁKNAK, LEENDŐ ANYÁKNAK, NAGYMAMÁKNAK ÉS APÁKNAK</w:t>
      </w:r>
    </w:p>
    <w:p w14:paraId="2CB84834" w14:textId="463EFB85" w:rsidR="009D6D4D" w:rsidRDefault="009D6D4D" w:rsidP="00811B46">
      <w:pPr>
        <w:jc w:val="center"/>
        <w:rPr>
          <w:rFonts w:ascii="Verdana" w:eastAsia="Times New Roman" w:hAnsi="Verdana" w:cs="Arial"/>
          <w:color w:val="222222"/>
          <w:lang w:eastAsia="hu-HU"/>
        </w:rPr>
      </w:pPr>
    </w:p>
    <w:p w14:paraId="794405D7" w14:textId="21F3E676" w:rsidR="008E06F3" w:rsidRPr="00811B46" w:rsidRDefault="008E06F3" w:rsidP="00811B46">
      <w:pPr>
        <w:jc w:val="center"/>
        <w:rPr>
          <w:rFonts w:ascii="Verdana" w:eastAsia="Times New Roman" w:hAnsi="Verdana" w:cs="Arial"/>
          <w:color w:val="222222"/>
          <w:lang w:eastAsia="hu-HU"/>
        </w:rPr>
      </w:pPr>
      <w:r>
        <w:rPr>
          <w:b/>
          <w:i/>
          <w:noProof/>
          <w:sz w:val="28"/>
          <w:szCs w:val="28"/>
          <w:lang w:eastAsia="hu-HU"/>
        </w:rPr>
        <w:drawing>
          <wp:inline distT="0" distB="0" distL="0" distR="0" wp14:anchorId="24DCFF1B" wp14:editId="4D33782A">
            <wp:extent cx="2908300" cy="2181225"/>
            <wp:effectExtent l="19050" t="0" r="6350" b="0"/>
            <wp:docPr id="4" name="Kép 1" descr="Szépkis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épkisebb.jpg"/>
                    <pic:cNvPicPr/>
                  </pic:nvPicPr>
                  <pic:blipFill>
                    <a:blip r:embed="rId10" cstate="print"/>
                    <a:stretch>
                      <a:fillRect/>
                    </a:stretch>
                  </pic:blipFill>
                  <pic:spPr>
                    <a:xfrm>
                      <a:off x="0" y="0"/>
                      <a:ext cx="2908090" cy="2181067"/>
                    </a:xfrm>
                    <a:prstGeom prst="rect">
                      <a:avLst/>
                    </a:prstGeom>
                  </pic:spPr>
                </pic:pic>
              </a:graphicData>
            </a:graphic>
          </wp:inline>
        </w:drawing>
      </w:r>
    </w:p>
    <w:p w14:paraId="01548A39" w14:textId="28E8930B" w:rsidR="00811B46" w:rsidRDefault="008E06F3" w:rsidP="00811B46">
      <w:pPr>
        <w:jc w:val="center"/>
        <w:rPr>
          <w:b/>
          <w:i/>
          <w:sz w:val="20"/>
          <w:szCs w:val="20"/>
        </w:rPr>
      </w:pPr>
      <w:r w:rsidRPr="00F7646D">
        <w:rPr>
          <w:b/>
          <w:i/>
          <w:sz w:val="20"/>
          <w:szCs w:val="20"/>
        </w:rPr>
        <w:t xml:space="preserve">Fotó: Tóth Bianka </w:t>
      </w:r>
      <w:r>
        <w:rPr>
          <w:b/>
          <w:i/>
          <w:sz w:val="20"/>
          <w:szCs w:val="20"/>
        </w:rPr>
        <w:t>@biboartdesign</w:t>
      </w:r>
    </w:p>
    <w:p w14:paraId="7D5DDF44" w14:textId="154B1E7B" w:rsidR="008E06F3" w:rsidRDefault="008E06F3" w:rsidP="00811B46">
      <w:pPr>
        <w:jc w:val="center"/>
        <w:rPr>
          <w:b/>
          <w:i/>
          <w:sz w:val="20"/>
          <w:szCs w:val="20"/>
        </w:rPr>
      </w:pPr>
    </w:p>
    <w:p w14:paraId="0615AC29" w14:textId="2EB7E924" w:rsidR="008E06F3" w:rsidRPr="008E06F3" w:rsidRDefault="008E06F3" w:rsidP="008E06F3">
      <w:pPr>
        <w:rPr>
          <w:rFonts w:ascii="Verdana" w:hAnsi="Verdana"/>
        </w:rPr>
      </w:pPr>
      <w:r w:rsidRPr="008E06F3">
        <w:rPr>
          <w:rFonts w:ascii="Verdana" w:hAnsi="Verdana"/>
        </w:rPr>
        <w:t>A mai napig rendkívül keresett</w:t>
      </w:r>
      <w:r w:rsidRPr="008E06F3">
        <w:rPr>
          <w:rFonts w:ascii="Verdana" w:hAnsi="Verdana"/>
          <w:i/>
        </w:rPr>
        <w:t xml:space="preserve"> Kurtizánképző – </w:t>
      </w:r>
      <w:r w:rsidRPr="008E06F3">
        <w:rPr>
          <w:rFonts w:ascii="Verdana" w:hAnsi="Verdana"/>
        </w:rPr>
        <w:t xml:space="preserve">szerelmi okosítás hölgyeknek és érdeklődő uraknak, interaktív színházi terápia, az </w:t>
      </w:r>
      <w:r w:rsidRPr="008E06F3">
        <w:rPr>
          <w:rFonts w:ascii="Verdana" w:hAnsi="Verdana"/>
          <w:i/>
        </w:rPr>
        <w:t xml:space="preserve">Úr-kurzus, a Szerelmi mesterképző diákoknak </w:t>
      </w:r>
      <w:r w:rsidRPr="008E06F3">
        <w:rPr>
          <w:rFonts w:ascii="Verdana" w:hAnsi="Verdana"/>
        </w:rPr>
        <w:t xml:space="preserve">után, ez év tavaszán mutatta be </w:t>
      </w:r>
      <w:r w:rsidRPr="008E06F3">
        <w:rPr>
          <w:rFonts w:ascii="Verdana" w:hAnsi="Verdana"/>
          <w:i/>
        </w:rPr>
        <w:t>Ágens</w:t>
      </w:r>
      <w:r w:rsidRPr="008E06F3">
        <w:rPr>
          <w:rFonts w:ascii="Verdana" w:hAnsi="Verdana"/>
        </w:rPr>
        <w:t xml:space="preserve"> az </w:t>
      </w:r>
      <w:r w:rsidRPr="008E06F3">
        <w:rPr>
          <w:rFonts w:ascii="Verdana" w:hAnsi="Verdana"/>
          <w:i/>
        </w:rPr>
        <w:t>Anyalét</w:t>
      </w:r>
      <w:r w:rsidRPr="008E06F3">
        <w:rPr>
          <w:rFonts w:ascii="Verdana" w:hAnsi="Verdana"/>
        </w:rPr>
        <w:t xml:space="preserve"> – </w:t>
      </w:r>
      <w:r w:rsidRPr="008E06F3">
        <w:rPr>
          <w:rFonts w:ascii="Verdana" w:hAnsi="Verdana"/>
          <w:i/>
        </w:rPr>
        <w:t xml:space="preserve">a düh és megnyugvás pillanatai az anyaságban </w:t>
      </w:r>
      <w:r w:rsidRPr="008E06F3">
        <w:rPr>
          <w:rFonts w:ascii="Verdana" w:hAnsi="Verdana"/>
        </w:rPr>
        <w:t xml:space="preserve">című előadását. A szintén a Zina, a kurtizán szerepszemélyiségből kiinduló stand up comedy igazi felszabadító, lelki effektussal bír, erről számoltak be az eddig részt vevők. A </w:t>
      </w:r>
      <w:r w:rsidRPr="008E06F3">
        <w:rPr>
          <w:rFonts w:ascii="Verdana" w:hAnsi="Verdana"/>
          <w:i/>
        </w:rPr>
        <w:t>’mit nem mondanak el anyáink és a már szült barátnőink az anyaságról</w:t>
      </w:r>
      <w:r w:rsidRPr="008E06F3">
        <w:rPr>
          <w:rFonts w:ascii="Verdana" w:hAnsi="Verdana"/>
        </w:rPr>
        <w:t xml:space="preserve">…’ kérdéskört, kifejezetten, ajánljuk. </w:t>
      </w:r>
    </w:p>
    <w:p w14:paraId="087A4EFB" w14:textId="1569243D" w:rsidR="008E06F3" w:rsidRPr="008E06F3" w:rsidRDefault="008E06F3" w:rsidP="008E06F3">
      <w:pPr>
        <w:rPr>
          <w:rFonts w:ascii="Verdana" w:hAnsi="Verdana"/>
        </w:rPr>
      </w:pPr>
      <w:r w:rsidRPr="008E06F3">
        <w:rPr>
          <w:rFonts w:ascii="Verdana" w:hAnsi="Verdana"/>
        </w:rPr>
        <w:t xml:space="preserve">’Kiderült, hogy rengeteg még nem kibeszélt eleme van a terhességnek, a szülésnek, a kisbabával való ismerkedésnek, a nő és anyalét őrületének. A szülés utáni szexnek, a férfi és a női lét megtartásának. A szerelemnek, a </w:t>
      </w:r>
      <w:proofErr w:type="gramStart"/>
      <w:r w:rsidRPr="008E06F3">
        <w:rPr>
          <w:rFonts w:ascii="Verdana" w:hAnsi="Verdana"/>
        </w:rPr>
        <w:t>barátságnak,</w:t>
      </w:r>
      <w:proofErr w:type="gramEnd"/>
      <w:r w:rsidRPr="008E06F3">
        <w:rPr>
          <w:rFonts w:ascii="Verdana" w:hAnsi="Verdana"/>
        </w:rPr>
        <w:t xml:space="preserve"> stb... És persze, a gyermekkel történő együttlétezésnek. Persze, mindent felnagyítottunk és visszaforgattunk</w:t>
      </w:r>
      <w:r w:rsidR="00E65AA3">
        <w:rPr>
          <w:rFonts w:ascii="Verdana" w:hAnsi="Verdana"/>
        </w:rPr>
        <w:t xml:space="preserve"> magunkra</w:t>
      </w:r>
      <w:r w:rsidRPr="008E06F3">
        <w:rPr>
          <w:rFonts w:ascii="Verdana" w:hAnsi="Verdana"/>
        </w:rPr>
        <w:t xml:space="preserve">…’      </w:t>
      </w:r>
    </w:p>
    <w:p w14:paraId="57349B7E" w14:textId="2906FB8D" w:rsidR="008E06F3" w:rsidRPr="008E06F3" w:rsidRDefault="00D55B74" w:rsidP="008E06F3">
      <w:pPr>
        <w:ind w:left="5672" w:firstLine="709"/>
        <w:rPr>
          <w:rFonts w:ascii="Verdana" w:hAnsi="Verdana"/>
        </w:rPr>
      </w:pPr>
      <w:r>
        <w:rPr>
          <w:rFonts w:ascii="Verdana" w:hAnsi="Verdana"/>
        </w:rPr>
        <w:t xml:space="preserve">         Ágens</w:t>
      </w:r>
    </w:p>
    <w:p w14:paraId="183E2657" w14:textId="77777777" w:rsidR="008E06F3" w:rsidRPr="008E06F3" w:rsidRDefault="008E06F3" w:rsidP="008E06F3">
      <w:pPr>
        <w:rPr>
          <w:rFonts w:ascii="Verdana" w:hAnsi="Verdana"/>
        </w:rPr>
      </w:pPr>
    </w:p>
    <w:p w14:paraId="23518ADC" w14:textId="77777777" w:rsidR="008E06F3" w:rsidRPr="008E06F3" w:rsidRDefault="008E06F3" w:rsidP="008E06F3">
      <w:pPr>
        <w:rPr>
          <w:rFonts w:ascii="Verdana" w:hAnsi="Verdana"/>
        </w:rPr>
      </w:pPr>
      <w:r w:rsidRPr="008E06F3">
        <w:rPr>
          <w:rFonts w:ascii="Verdana" w:hAnsi="Verdana"/>
        </w:rPr>
        <w:t>A hangsúly a nem kibeszélt elemeken van, hogy humorral, megértéssel és szeretettel tudjuk szemlélni a velünk történteket, és a még majdan bekövetkező életeseményeket.</w:t>
      </w:r>
    </w:p>
    <w:p w14:paraId="0A48D6B1" w14:textId="5ED50F46" w:rsidR="008E06F3" w:rsidRPr="008E06F3" w:rsidRDefault="008E06F3" w:rsidP="008E06F3">
      <w:pPr>
        <w:rPr>
          <w:rFonts w:ascii="Verdana" w:hAnsi="Verdana"/>
          <w:i/>
        </w:rPr>
      </w:pPr>
    </w:p>
    <w:p w14:paraId="276103B1" w14:textId="77777777" w:rsidR="008E06F3" w:rsidRPr="008E06F3" w:rsidRDefault="008E06F3" w:rsidP="008E06F3">
      <w:pPr>
        <w:rPr>
          <w:rFonts w:ascii="Verdana" w:hAnsi="Verdana"/>
        </w:rPr>
      </w:pPr>
    </w:p>
    <w:p w14:paraId="4FD76A67" w14:textId="6160C5D1" w:rsidR="008E06F3" w:rsidRDefault="008E06F3" w:rsidP="008E06F3">
      <w:pPr>
        <w:jc w:val="center"/>
        <w:rPr>
          <w:rFonts w:ascii="Verdana" w:hAnsi="Verdana"/>
        </w:rPr>
      </w:pPr>
      <w:r w:rsidRPr="008E06F3">
        <w:rPr>
          <w:rFonts w:ascii="Verdana" w:hAnsi="Verdana"/>
        </w:rPr>
        <w:t>Írta, rendezte: Ágens</w:t>
      </w:r>
    </w:p>
    <w:p w14:paraId="5891D424" w14:textId="79EFD769" w:rsidR="008E06F3" w:rsidRDefault="008E06F3" w:rsidP="008E06F3">
      <w:pPr>
        <w:rPr>
          <w:rFonts w:ascii="Verdana" w:hAnsi="Verdana"/>
          <w:i/>
        </w:rPr>
      </w:pPr>
    </w:p>
    <w:p w14:paraId="0127C884" w14:textId="6E441CAF" w:rsidR="000C00CB" w:rsidRDefault="000C00CB" w:rsidP="008E06F3">
      <w:pPr>
        <w:rPr>
          <w:rFonts w:ascii="Verdana" w:hAnsi="Verdana"/>
          <w:i/>
        </w:rPr>
      </w:pPr>
    </w:p>
    <w:p w14:paraId="460D5046" w14:textId="4812CCBD" w:rsidR="000C00CB" w:rsidRDefault="000C00CB" w:rsidP="008E06F3">
      <w:pPr>
        <w:rPr>
          <w:rFonts w:ascii="Verdana" w:hAnsi="Verdana"/>
          <w:i/>
        </w:rPr>
      </w:pPr>
    </w:p>
    <w:p w14:paraId="14455504" w14:textId="42DB3293" w:rsidR="00F530BF" w:rsidRDefault="00F530BF" w:rsidP="008E06F3">
      <w:pPr>
        <w:rPr>
          <w:rFonts w:ascii="Verdana" w:hAnsi="Verdana"/>
          <w:i/>
        </w:rPr>
      </w:pPr>
    </w:p>
    <w:p w14:paraId="6E300D1D" w14:textId="4473F7F6" w:rsidR="00F530BF" w:rsidRDefault="00F530BF" w:rsidP="008E06F3">
      <w:pPr>
        <w:rPr>
          <w:rFonts w:ascii="Verdana" w:hAnsi="Verdana"/>
          <w:i/>
        </w:rPr>
      </w:pPr>
    </w:p>
    <w:p w14:paraId="2FFC7DE5" w14:textId="047698C1" w:rsidR="00F530BF" w:rsidRDefault="00F530BF" w:rsidP="008E06F3">
      <w:pPr>
        <w:rPr>
          <w:rFonts w:ascii="Verdana" w:hAnsi="Verdana"/>
          <w:i/>
        </w:rPr>
      </w:pPr>
    </w:p>
    <w:p w14:paraId="54CEE06E" w14:textId="1F84BE45" w:rsidR="00F530BF" w:rsidRDefault="00F530BF" w:rsidP="008E06F3">
      <w:pPr>
        <w:rPr>
          <w:rFonts w:ascii="Verdana" w:hAnsi="Verdana"/>
          <w:i/>
        </w:rPr>
      </w:pPr>
    </w:p>
    <w:p w14:paraId="42841C88" w14:textId="61476179" w:rsidR="00F530BF" w:rsidRDefault="00F530BF" w:rsidP="008E06F3">
      <w:pPr>
        <w:rPr>
          <w:rFonts w:ascii="Verdana" w:hAnsi="Verdana"/>
          <w:i/>
        </w:rPr>
      </w:pPr>
    </w:p>
    <w:p w14:paraId="0A735785" w14:textId="05F146C3" w:rsidR="00F530BF" w:rsidRDefault="00F530BF" w:rsidP="008E06F3">
      <w:pPr>
        <w:rPr>
          <w:rFonts w:ascii="Verdana" w:hAnsi="Verdana"/>
          <w:i/>
        </w:rPr>
      </w:pPr>
    </w:p>
    <w:p w14:paraId="14345838" w14:textId="6540069F" w:rsidR="00F530BF" w:rsidRDefault="00F530BF" w:rsidP="008E06F3">
      <w:pPr>
        <w:rPr>
          <w:rFonts w:ascii="Verdana" w:hAnsi="Verdana"/>
          <w:i/>
        </w:rPr>
      </w:pPr>
    </w:p>
    <w:p w14:paraId="644ADD19" w14:textId="77777777" w:rsidR="00F530BF" w:rsidRDefault="00F530BF" w:rsidP="008E06F3">
      <w:pPr>
        <w:rPr>
          <w:rFonts w:ascii="Verdana" w:hAnsi="Verdana"/>
          <w:i/>
        </w:rPr>
      </w:pPr>
    </w:p>
    <w:p w14:paraId="2B5BFE76" w14:textId="77777777" w:rsidR="000C00CB" w:rsidRPr="000C00CB" w:rsidRDefault="000C00CB" w:rsidP="000C00CB">
      <w:pPr>
        <w:jc w:val="center"/>
        <w:rPr>
          <w:rFonts w:ascii="Verdana" w:hAnsi="Verdana"/>
          <w:i/>
        </w:rPr>
      </w:pPr>
      <w:r w:rsidRPr="000C00CB">
        <w:rPr>
          <w:rFonts w:ascii="Verdana" w:hAnsi="Verdana"/>
          <w:b/>
          <w:bCs/>
          <w:i/>
          <w:iCs/>
        </w:rPr>
        <w:lastRenderedPageBreak/>
        <w:t>Trisztán és Izolda</w:t>
      </w:r>
    </w:p>
    <w:p w14:paraId="033DB0AA" w14:textId="07CD65A0" w:rsidR="000C00CB" w:rsidRDefault="000C00CB" w:rsidP="000C00CB">
      <w:pPr>
        <w:jc w:val="center"/>
        <w:rPr>
          <w:rFonts w:ascii="Verdana" w:hAnsi="Verdana"/>
          <w:i/>
        </w:rPr>
      </w:pPr>
      <w:r w:rsidRPr="000C00CB">
        <w:rPr>
          <w:rFonts w:ascii="Verdana" w:hAnsi="Verdana"/>
          <w:i/>
        </w:rPr>
        <w:t>– középkori előadás kalandoroknak</w:t>
      </w:r>
    </w:p>
    <w:p w14:paraId="6DC05695" w14:textId="06C67975" w:rsidR="000C00CB" w:rsidRDefault="000C00CB" w:rsidP="000C00CB">
      <w:pPr>
        <w:jc w:val="center"/>
        <w:rPr>
          <w:rFonts w:ascii="Verdana" w:hAnsi="Verdana"/>
          <w:i/>
        </w:rPr>
      </w:pPr>
    </w:p>
    <w:p w14:paraId="072E4391" w14:textId="14E2BEC9" w:rsidR="000C00CB" w:rsidRDefault="000C00CB" w:rsidP="000C00CB">
      <w:pPr>
        <w:jc w:val="center"/>
        <w:rPr>
          <w:rFonts w:ascii="Verdana" w:hAnsi="Verdana"/>
          <w:i/>
        </w:rPr>
      </w:pPr>
    </w:p>
    <w:p w14:paraId="59BDE5D5" w14:textId="3C2B01D8" w:rsidR="000C00CB" w:rsidRDefault="000C00CB" w:rsidP="000C00CB">
      <w:pPr>
        <w:jc w:val="center"/>
        <w:rPr>
          <w:rFonts w:ascii="Verdana" w:hAnsi="Verdana"/>
          <w:i/>
        </w:rPr>
      </w:pPr>
      <w:r>
        <w:rPr>
          <w:rFonts w:ascii="Verdana" w:hAnsi="Verdana"/>
          <w:i/>
          <w:noProof/>
        </w:rPr>
        <w:drawing>
          <wp:inline distT="0" distB="0" distL="0" distR="0" wp14:anchorId="17C2722D" wp14:editId="3674DC0F">
            <wp:extent cx="4603713" cy="2877440"/>
            <wp:effectExtent l="0" t="0" r="6985" b="0"/>
            <wp:docPr id="7" name="Kép 7" descr="A képen személy, férfi, elülső, tart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személy, férfi, elülső, tartás látható&#10;&#10;Automatikusan generált leírá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9938" cy="2881331"/>
                    </a:xfrm>
                    <a:prstGeom prst="rect">
                      <a:avLst/>
                    </a:prstGeom>
                  </pic:spPr>
                </pic:pic>
              </a:graphicData>
            </a:graphic>
          </wp:inline>
        </w:drawing>
      </w:r>
    </w:p>
    <w:p w14:paraId="58F27F81" w14:textId="207F3FE1" w:rsidR="000C00CB" w:rsidRDefault="000C00CB" w:rsidP="000C00CB">
      <w:pPr>
        <w:jc w:val="center"/>
        <w:rPr>
          <w:rFonts w:ascii="Verdana" w:hAnsi="Verdana"/>
          <w:i/>
        </w:rPr>
      </w:pPr>
      <w:r>
        <w:rPr>
          <w:rFonts w:ascii="Verdana" w:hAnsi="Verdana"/>
          <w:i/>
        </w:rPr>
        <w:t>Fotó: Tóth Bianka</w:t>
      </w:r>
    </w:p>
    <w:p w14:paraId="4CC259C1" w14:textId="56FA11BC" w:rsidR="00F73D57" w:rsidRDefault="00F73D57" w:rsidP="000C00CB">
      <w:pPr>
        <w:jc w:val="center"/>
        <w:rPr>
          <w:rFonts w:ascii="Verdana" w:hAnsi="Verdana"/>
          <w:i/>
        </w:rPr>
      </w:pPr>
    </w:p>
    <w:p w14:paraId="0739DA27" w14:textId="77777777" w:rsidR="00F73D57" w:rsidRPr="00F73D57" w:rsidRDefault="00F73D57" w:rsidP="00F73D57">
      <w:pPr>
        <w:rPr>
          <w:rFonts w:ascii="Verdana" w:hAnsi="Verdana"/>
          <w:i/>
        </w:rPr>
      </w:pPr>
      <w:r w:rsidRPr="00F73D57">
        <w:rPr>
          <w:rFonts w:ascii="Verdana" w:hAnsi="Verdana"/>
          <w:i/>
        </w:rPr>
        <w:t xml:space="preserve">’A szerelem Isten műve, ha megtagadod pokoli szenvedés vár rád.’                  </w:t>
      </w:r>
    </w:p>
    <w:p w14:paraId="5172CEE0" w14:textId="77777777" w:rsidR="00F73D57" w:rsidRPr="00F73D57" w:rsidRDefault="00F73D57" w:rsidP="00F73D57">
      <w:pPr>
        <w:rPr>
          <w:rFonts w:ascii="Verdana" w:hAnsi="Verdana"/>
          <w:i/>
        </w:rPr>
      </w:pPr>
      <w:r w:rsidRPr="00F73D57">
        <w:rPr>
          <w:rFonts w:ascii="Verdana" w:hAnsi="Verdana"/>
          <w:i/>
        </w:rPr>
        <w:t>Izolda in Trisztán és Izolda, 2006., R.: Kevin Reynolds</w:t>
      </w:r>
    </w:p>
    <w:p w14:paraId="3C7756DE" w14:textId="77777777" w:rsidR="00F73D57" w:rsidRPr="00F73D57" w:rsidRDefault="00F73D57" w:rsidP="00F73D57">
      <w:pPr>
        <w:rPr>
          <w:rFonts w:ascii="Verdana" w:hAnsi="Verdana"/>
          <w:i/>
        </w:rPr>
      </w:pPr>
    </w:p>
    <w:p w14:paraId="494C6747" w14:textId="266D998D" w:rsidR="00F73D57" w:rsidRDefault="00F73D57" w:rsidP="00F73D57">
      <w:pPr>
        <w:rPr>
          <w:rFonts w:ascii="Verdana" w:hAnsi="Verdana"/>
          <w:i/>
        </w:rPr>
      </w:pPr>
      <w:r w:rsidRPr="00F73D57">
        <w:rPr>
          <w:rFonts w:ascii="Verdana" w:hAnsi="Verdana"/>
          <w:i/>
        </w:rPr>
        <w:t>Trisztán és Izolda története a középkori lovagi irodalom egyik leghíresebb alkotása. A tiltott szerelem legendája, az örök szerelem mítosza. Mindezt megfejelve a mágiával, a varázsvilágok titkos birodalmával. A hihetetlenül izgalmas legenda egy pillanat alatt elragad.</w:t>
      </w:r>
    </w:p>
    <w:p w14:paraId="55A87490" w14:textId="3A8C96F3" w:rsidR="00F73D57" w:rsidRDefault="00F73D57" w:rsidP="00F73D57">
      <w:pPr>
        <w:rPr>
          <w:rFonts w:ascii="Verdana" w:hAnsi="Verdana"/>
          <w:i/>
        </w:rPr>
      </w:pPr>
    </w:p>
    <w:p w14:paraId="70415150" w14:textId="11B9D43B" w:rsidR="00F73D57" w:rsidRDefault="00F73D57" w:rsidP="00F73D57">
      <w:pPr>
        <w:rPr>
          <w:rFonts w:ascii="Verdana" w:hAnsi="Verdana"/>
          <w:i/>
        </w:rPr>
      </w:pPr>
      <w:r w:rsidRPr="00F73D57">
        <w:rPr>
          <w:rFonts w:ascii="Verdana" w:hAnsi="Verdana"/>
          <w:i/>
        </w:rPr>
        <w:t xml:space="preserve">Ha valódi kalandra látványra vágysz, </w:t>
      </w:r>
      <w:r w:rsidR="00D55B74">
        <w:rPr>
          <w:rFonts w:ascii="Verdana" w:hAnsi="Verdana"/>
          <w:i/>
        </w:rPr>
        <w:t>o</w:t>
      </w:r>
      <w:r w:rsidRPr="00F73D57">
        <w:rPr>
          <w:rFonts w:ascii="Verdana" w:hAnsi="Verdana"/>
          <w:i/>
        </w:rPr>
        <w:t xml:space="preserve">lyanra, amely a szemed előtt történik, nem mímelik, hanem megélik, akkor a </w:t>
      </w:r>
      <w:r w:rsidRPr="00F73D57">
        <w:rPr>
          <w:rFonts w:ascii="Verdana" w:hAnsi="Verdana"/>
          <w:i/>
          <w:iCs/>
        </w:rPr>
        <w:t>Trisztán</w:t>
      </w:r>
      <w:r w:rsidRPr="00F73D57">
        <w:rPr>
          <w:rFonts w:ascii="Verdana" w:hAnsi="Verdana"/>
          <w:i/>
        </w:rPr>
        <w:t xml:space="preserve"> </w:t>
      </w:r>
      <w:r w:rsidRPr="00F73D57">
        <w:rPr>
          <w:rFonts w:ascii="Verdana" w:hAnsi="Verdana"/>
          <w:i/>
          <w:iCs/>
        </w:rPr>
        <w:t>és</w:t>
      </w:r>
      <w:r w:rsidRPr="00F73D57">
        <w:rPr>
          <w:rFonts w:ascii="Verdana" w:hAnsi="Verdana"/>
          <w:i/>
        </w:rPr>
        <w:t xml:space="preserve"> </w:t>
      </w:r>
      <w:r w:rsidRPr="00F73D57">
        <w:rPr>
          <w:rFonts w:ascii="Verdana" w:hAnsi="Verdana"/>
          <w:i/>
          <w:iCs/>
        </w:rPr>
        <w:t>Izoldát</w:t>
      </w:r>
      <w:r w:rsidRPr="00F73D57">
        <w:rPr>
          <w:rFonts w:ascii="Verdana" w:hAnsi="Verdana"/>
          <w:i/>
        </w:rPr>
        <w:t xml:space="preserve"> látnod kell! </w:t>
      </w:r>
    </w:p>
    <w:p w14:paraId="66E7F77F" w14:textId="77777777" w:rsidR="007D66C0" w:rsidRDefault="007D66C0" w:rsidP="007D66C0">
      <w:pPr>
        <w:rPr>
          <w:rFonts w:ascii="Verdana" w:hAnsi="Verdana"/>
          <w:i/>
        </w:rPr>
      </w:pPr>
    </w:p>
    <w:p w14:paraId="7802F625" w14:textId="0315659D" w:rsidR="007D66C0" w:rsidRPr="007D66C0" w:rsidRDefault="007D66C0" w:rsidP="007D66C0">
      <w:pPr>
        <w:jc w:val="center"/>
        <w:rPr>
          <w:rFonts w:ascii="Verdana" w:hAnsi="Verdana"/>
          <w:i/>
        </w:rPr>
      </w:pPr>
      <w:r w:rsidRPr="007D66C0">
        <w:rPr>
          <w:rFonts w:ascii="Verdana" w:hAnsi="Verdana"/>
          <w:i/>
        </w:rPr>
        <w:t>Szereposztás:</w:t>
      </w:r>
    </w:p>
    <w:p w14:paraId="24A9F4BC" w14:textId="77777777" w:rsidR="007D66C0" w:rsidRPr="007D66C0" w:rsidRDefault="007D66C0" w:rsidP="007D66C0">
      <w:pPr>
        <w:jc w:val="center"/>
        <w:rPr>
          <w:rFonts w:ascii="Verdana" w:hAnsi="Verdana"/>
          <w:i/>
        </w:rPr>
      </w:pPr>
    </w:p>
    <w:p w14:paraId="271E9D8D" w14:textId="6C0EBD92" w:rsidR="007D66C0" w:rsidRPr="007D66C0" w:rsidRDefault="007D66C0" w:rsidP="007D66C0">
      <w:pPr>
        <w:jc w:val="center"/>
        <w:rPr>
          <w:rFonts w:ascii="Verdana" w:hAnsi="Verdana"/>
          <w:i/>
        </w:rPr>
      </w:pPr>
      <w:r w:rsidRPr="007D66C0">
        <w:rPr>
          <w:rFonts w:ascii="Verdana" w:hAnsi="Verdana"/>
          <w:i/>
        </w:rPr>
        <w:t>Trisztán:</w:t>
      </w:r>
    </w:p>
    <w:p w14:paraId="5C8EE81D" w14:textId="77777777" w:rsidR="007D66C0" w:rsidRPr="007D66C0" w:rsidRDefault="007D66C0" w:rsidP="007D66C0">
      <w:pPr>
        <w:jc w:val="center"/>
        <w:rPr>
          <w:rFonts w:ascii="Verdana" w:hAnsi="Verdana"/>
          <w:i/>
        </w:rPr>
      </w:pPr>
      <w:r w:rsidRPr="007D66C0">
        <w:rPr>
          <w:rFonts w:ascii="Verdana" w:hAnsi="Verdana"/>
          <w:b/>
          <w:i/>
        </w:rPr>
        <w:t>Veres Lehel</w:t>
      </w:r>
    </w:p>
    <w:p w14:paraId="716B7BB8" w14:textId="0C8B733E" w:rsidR="007D66C0" w:rsidRPr="007D66C0" w:rsidRDefault="007D66C0" w:rsidP="007D66C0">
      <w:pPr>
        <w:jc w:val="center"/>
        <w:rPr>
          <w:rFonts w:ascii="Verdana" w:hAnsi="Verdana"/>
          <w:i/>
        </w:rPr>
      </w:pPr>
      <w:r w:rsidRPr="007D66C0">
        <w:rPr>
          <w:rFonts w:ascii="Verdana" w:hAnsi="Verdana"/>
          <w:i/>
        </w:rPr>
        <w:t>Izolda/Ének:</w:t>
      </w:r>
    </w:p>
    <w:p w14:paraId="43764438" w14:textId="77777777" w:rsidR="007D66C0" w:rsidRPr="007D66C0" w:rsidRDefault="007D66C0" w:rsidP="007D66C0">
      <w:pPr>
        <w:jc w:val="center"/>
        <w:rPr>
          <w:rFonts w:ascii="Verdana" w:hAnsi="Verdana"/>
          <w:b/>
          <w:i/>
        </w:rPr>
      </w:pPr>
      <w:r w:rsidRPr="007D66C0">
        <w:rPr>
          <w:rFonts w:ascii="Verdana" w:hAnsi="Verdana"/>
          <w:b/>
          <w:i/>
        </w:rPr>
        <w:t>Boudny Lídia Ágnes</w:t>
      </w:r>
    </w:p>
    <w:p w14:paraId="2B23F448" w14:textId="5CD0C5E6" w:rsidR="007D66C0" w:rsidRPr="007D66C0" w:rsidRDefault="007D66C0" w:rsidP="007D66C0">
      <w:pPr>
        <w:jc w:val="center"/>
        <w:rPr>
          <w:rFonts w:ascii="Verdana" w:hAnsi="Verdana"/>
          <w:i/>
        </w:rPr>
      </w:pPr>
      <w:r w:rsidRPr="007D66C0">
        <w:rPr>
          <w:rFonts w:ascii="Verdana" w:hAnsi="Verdana"/>
          <w:i/>
        </w:rPr>
        <w:t>Márk király:</w:t>
      </w:r>
    </w:p>
    <w:p w14:paraId="1D5F4321" w14:textId="77777777" w:rsidR="007D66C0" w:rsidRPr="007D66C0" w:rsidRDefault="007D66C0" w:rsidP="007D66C0">
      <w:pPr>
        <w:jc w:val="center"/>
        <w:rPr>
          <w:rFonts w:ascii="Verdana" w:hAnsi="Verdana"/>
          <w:b/>
          <w:i/>
        </w:rPr>
      </w:pPr>
      <w:r w:rsidRPr="007D66C0">
        <w:rPr>
          <w:rFonts w:ascii="Verdana" w:hAnsi="Verdana"/>
          <w:b/>
          <w:i/>
        </w:rPr>
        <w:t>Ferenc Gábor</w:t>
      </w:r>
    </w:p>
    <w:p w14:paraId="6A9EFBB6" w14:textId="0C7EDD7D" w:rsidR="007D66C0" w:rsidRPr="007D66C0" w:rsidRDefault="007D66C0" w:rsidP="007D66C0">
      <w:pPr>
        <w:jc w:val="center"/>
        <w:rPr>
          <w:rFonts w:ascii="Verdana" w:hAnsi="Verdana"/>
          <w:i/>
        </w:rPr>
      </w:pPr>
      <w:r w:rsidRPr="007D66C0">
        <w:rPr>
          <w:rFonts w:ascii="Verdana" w:hAnsi="Verdana"/>
          <w:i/>
        </w:rPr>
        <w:t>Donake, ír király:</w:t>
      </w:r>
    </w:p>
    <w:p w14:paraId="702B7431" w14:textId="77777777" w:rsidR="007D66C0" w:rsidRPr="007D66C0" w:rsidRDefault="007D66C0" w:rsidP="007D66C0">
      <w:pPr>
        <w:jc w:val="center"/>
        <w:rPr>
          <w:rFonts w:ascii="Verdana" w:hAnsi="Verdana"/>
          <w:b/>
          <w:i/>
        </w:rPr>
      </w:pPr>
      <w:r w:rsidRPr="007D66C0">
        <w:rPr>
          <w:rFonts w:ascii="Verdana" w:hAnsi="Verdana"/>
          <w:b/>
          <w:i/>
        </w:rPr>
        <w:t>Tóth Tamás</w:t>
      </w:r>
    </w:p>
    <w:p w14:paraId="4E157E66" w14:textId="6748B5F2" w:rsidR="007D66C0" w:rsidRPr="007D66C0" w:rsidRDefault="007D66C0" w:rsidP="007D66C0">
      <w:pPr>
        <w:jc w:val="center"/>
        <w:rPr>
          <w:rFonts w:ascii="Verdana" w:hAnsi="Verdana"/>
          <w:i/>
        </w:rPr>
      </w:pPr>
      <w:r w:rsidRPr="007D66C0">
        <w:rPr>
          <w:rFonts w:ascii="Verdana" w:hAnsi="Verdana"/>
          <w:i/>
        </w:rPr>
        <w:t>Mesélő:</w:t>
      </w:r>
    </w:p>
    <w:p w14:paraId="299EFFF9" w14:textId="77777777" w:rsidR="007D66C0" w:rsidRPr="007D66C0" w:rsidRDefault="007D66C0" w:rsidP="007D66C0">
      <w:pPr>
        <w:jc w:val="center"/>
        <w:rPr>
          <w:rFonts w:ascii="Verdana" w:hAnsi="Verdana"/>
          <w:b/>
          <w:i/>
        </w:rPr>
      </w:pPr>
      <w:r w:rsidRPr="007D66C0">
        <w:rPr>
          <w:rFonts w:ascii="Verdana" w:hAnsi="Verdana"/>
          <w:b/>
          <w:i/>
        </w:rPr>
        <w:t>Orlik István</w:t>
      </w:r>
    </w:p>
    <w:p w14:paraId="53CEC308" w14:textId="77777777" w:rsidR="007D66C0" w:rsidRPr="007D66C0" w:rsidRDefault="007D66C0" w:rsidP="007D66C0">
      <w:pPr>
        <w:jc w:val="center"/>
        <w:rPr>
          <w:rFonts w:ascii="Verdana" w:hAnsi="Verdana"/>
          <w:i/>
        </w:rPr>
      </w:pPr>
      <w:r w:rsidRPr="007D66C0">
        <w:rPr>
          <w:rFonts w:ascii="Verdana" w:hAnsi="Verdana"/>
          <w:i/>
        </w:rPr>
        <w:t>Morhold:</w:t>
      </w:r>
    </w:p>
    <w:p w14:paraId="3E1CE000" w14:textId="77777777" w:rsidR="007D66C0" w:rsidRPr="007D66C0" w:rsidRDefault="007D66C0" w:rsidP="007D66C0">
      <w:pPr>
        <w:jc w:val="center"/>
        <w:rPr>
          <w:rFonts w:ascii="Verdana" w:hAnsi="Verdana"/>
          <w:b/>
          <w:i/>
        </w:rPr>
      </w:pPr>
      <w:r w:rsidRPr="007D66C0">
        <w:rPr>
          <w:rFonts w:ascii="Verdana" w:hAnsi="Verdana"/>
          <w:b/>
          <w:i/>
        </w:rPr>
        <w:t>Katrics Tamás</w:t>
      </w:r>
    </w:p>
    <w:p w14:paraId="74CA2E86" w14:textId="7DA72DDD" w:rsidR="007D66C0" w:rsidRPr="007D66C0" w:rsidRDefault="007D66C0" w:rsidP="007D66C0">
      <w:pPr>
        <w:jc w:val="center"/>
        <w:rPr>
          <w:rFonts w:ascii="Verdana" w:hAnsi="Verdana"/>
          <w:i/>
        </w:rPr>
      </w:pPr>
      <w:r w:rsidRPr="007D66C0">
        <w:rPr>
          <w:rFonts w:ascii="Verdana" w:hAnsi="Verdana"/>
          <w:i/>
        </w:rPr>
        <w:t>Komorna:</w:t>
      </w:r>
    </w:p>
    <w:p w14:paraId="0B67B24F" w14:textId="77777777" w:rsidR="007D66C0" w:rsidRPr="007D66C0" w:rsidRDefault="007D66C0" w:rsidP="007D66C0">
      <w:pPr>
        <w:jc w:val="center"/>
        <w:rPr>
          <w:rFonts w:ascii="Verdana" w:hAnsi="Verdana"/>
          <w:b/>
          <w:i/>
        </w:rPr>
      </w:pPr>
      <w:r w:rsidRPr="007D66C0">
        <w:rPr>
          <w:rFonts w:ascii="Verdana" w:hAnsi="Verdana"/>
          <w:b/>
          <w:i/>
        </w:rPr>
        <w:t>Vucsics Virág</w:t>
      </w:r>
    </w:p>
    <w:p w14:paraId="24303C45" w14:textId="2577A143" w:rsidR="007D66C0" w:rsidRPr="007D66C0" w:rsidRDefault="007D66C0" w:rsidP="007D66C0">
      <w:pPr>
        <w:jc w:val="center"/>
        <w:rPr>
          <w:rFonts w:ascii="Verdana" w:hAnsi="Verdana"/>
          <w:i/>
        </w:rPr>
      </w:pPr>
      <w:r>
        <w:rPr>
          <w:rFonts w:ascii="Verdana" w:hAnsi="Verdana"/>
          <w:i/>
        </w:rPr>
        <w:t>Í</w:t>
      </w:r>
      <w:r w:rsidRPr="007D66C0">
        <w:rPr>
          <w:rFonts w:ascii="Verdana" w:hAnsi="Verdana"/>
          <w:i/>
        </w:rPr>
        <w:t>r királynő:</w:t>
      </w:r>
    </w:p>
    <w:p w14:paraId="6984E60D" w14:textId="77777777" w:rsidR="007D66C0" w:rsidRPr="007D66C0" w:rsidRDefault="007D66C0" w:rsidP="007D66C0">
      <w:pPr>
        <w:jc w:val="center"/>
        <w:rPr>
          <w:rFonts w:ascii="Verdana" w:hAnsi="Verdana"/>
          <w:b/>
          <w:i/>
        </w:rPr>
      </w:pPr>
      <w:r w:rsidRPr="007D66C0">
        <w:rPr>
          <w:rFonts w:ascii="Verdana" w:hAnsi="Verdana"/>
          <w:b/>
          <w:i/>
        </w:rPr>
        <w:lastRenderedPageBreak/>
        <w:t>Ágens</w:t>
      </w:r>
    </w:p>
    <w:p w14:paraId="2A7A6966" w14:textId="0B0B87B2" w:rsidR="007D66C0" w:rsidRPr="007D66C0" w:rsidRDefault="007D66C0" w:rsidP="007D66C0">
      <w:pPr>
        <w:jc w:val="center"/>
        <w:rPr>
          <w:rFonts w:ascii="Verdana" w:hAnsi="Verdana"/>
          <w:i/>
        </w:rPr>
      </w:pPr>
      <w:r w:rsidRPr="007D66C0">
        <w:rPr>
          <w:rFonts w:ascii="Verdana" w:hAnsi="Verdana"/>
          <w:i/>
        </w:rPr>
        <w:t>Melot:</w:t>
      </w:r>
    </w:p>
    <w:p w14:paraId="352A3E61" w14:textId="77777777" w:rsidR="007D66C0" w:rsidRPr="007D66C0" w:rsidRDefault="007D66C0" w:rsidP="007D66C0">
      <w:pPr>
        <w:jc w:val="center"/>
        <w:rPr>
          <w:rFonts w:ascii="Verdana" w:hAnsi="Verdana"/>
          <w:b/>
          <w:i/>
        </w:rPr>
      </w:pPr>
      <w:r w:rsidRPr="007D66C0">
        <w:rPr>
          <w:rFonts w:ascii="Verdana" w:hAnsi="Verdana"/>
          <w:b/>
          <w:i/>
        </w:rPr>
        <w:t>Arató Máté</w:t>
      </w:r>
    </w:p>
    <w:p w14:paraId="30A7DE4A" w14:textId="77777777" w:rsidR="007D66C0" w:rsidRPr="007D66C0" w:rsidRDefault="007D66C0" w:rsidP="007D66C0">
      <w:pPr>
        <w:jc w:val="center"/>
        <w:rPr>
          <w:rFonts w:ascii="Verdana" w:hAnsi="Verdana"/>
          <w:i/>
        </w:rPr>
      </w:pPr>
      <w:r w:rsidRPr="007D66C0">
        <w:rPr>
          <w:rFonts w:ascii="Verdana" w:hAnsi="Verdana"/>
          <w:i/>
        </w:rPr>
        <w:t>Lord Wictred/Kobold:</w:t>
      </w:r>
    </w:p>
    <w:p w14:paraId="33078890" w14:textId="77777777" w:rsidR="007D66C0" w:rsidRPr="007D66C0" w:rsidRDefault="007D66C0" w:rsidP="007D66C0">
      <w:pPr>
        <w:jc w:val="center"/>
        <w:rPr>
          <w:rFonts w:ascii="Verdana" w:hAnsi="Verdana"/>
          <w:b/>
          <w:i/>
        </w:rPr>
      </w:pPr>
      <w:r w:rsidRPr="007D66C0">
        <w:rPr>
          <w:rFonts w:ascii="Verdana" w:hAnsi="Verdana"/>
          <w:b/>
          <w:i/>
        </w:rPr>
        <w:t>Sárközi György</w:t>
      </w:r>
    </w:p>
    <w:p w14:paraId="430EC152" w14:textId="30CBC5D6" w:rsidR="007D66C0" w:rsidRPr="007D66C0" w:rsidRDefault="007D66C0" w:rsidP="007D66C0">
      <w:pPr>
        <w:jc w:val="center"/>
        <w:rPr>
          <w:rFonts w:ascii="Verdana" w:hAnsi="Verdana"/>
          <w:i/>
        </w:rPr>
      </w:pPr>
      <w:r>
        <w:rPr>
          <w:rFonts w:ascii="Verdana" w:hAnsi="Verdana"/>
          <w:i/>
        </w:rPr>
        <w:t>H</w:t>
      </w:r>
      <w:r w:rsidRPr="007D66C0">
        <w:rPr>
          <w:rFonts w:ascii="Verdana" w:hAnsi="Verdana"/>
          <w:i/>
        </w:rPr>
        <w:t>arcoso</w:t>
      </w:r>
      <w:r>
        <w:rPr>
          <w:rFonts w:ascii="Verdana" w:hAnsi="Verdana"/>
          <w:i/>
        </w:rPr>
        <w:t>k</w:t>
      </w:r>
      <w:r w:rsidRPr="007D66C0">
        <w:rPr>
          <w:rFonts w:ascii="Verdana" w:hAnsi="Verdana"/>
          <w:i/>
        </w:rPr>
        <w:t>:</w:t>
      </w:r>
    </w:p>
    <w:p w14:paraId="5F4CE0B4" w14:textId="77777777" w:rsidR="007D66C0" w:rsidRDefault="007D66C0" w:rsidP="007D66C0">
      <w:pPr>
        <w:jc w:val="center"/>
        <w:rPr>
          <w:rFonts w:ascii="Verdana" w:hAnsi="Verdana"/>
          <w:i/>
        </w:rPr>
      </w:pPr>
      <w:r w:rsidRPr="007D66C0">
        <w:rPr>
          <w:rFonts w:ascii="Verdana" w:hAnsi="Verdana"/>
          <w:b/>
          <w:i/>
        </w:rPr>
        <w:t>Ács Péter</w:t>
      </w:r>
      <w:r w:rsidRPr="007D66C0">
        <w:rPr>
          <w:rFonts w:ascii="Verdana" w:hAnsi="Verdana"/>
          <w:i/>
        </w:rPr>
        <w:t xml:space="preserve"> </w:t>
      </w:r>
    </w:p>
    <w:p w14:paraId="45E9D0F6" w14:textId="47D7AE84" w:rsidR="007D66C0" w:rsidRPr="007D66C0" w:rsidRDefault="007D66C0" w:rsidP="007D66C0">
      <w:pPr>
        <w:jc w:val="center"/>
        <w:rPr>
          <w:rFonts w:ascii="Verdana" w:hAnsi="Verdana"/>
          <w:b/>
          <w:bCs/>
          <w:i/>
        </w:rPr>
      </w:pPr>
      <w:r w:rsidRPr="007D66C0">
        <w:rPr>
          <w:rFonts w:ascii="Verdana" w:hAnsi="Verdana"/>
          <w:b/>
          <w:bCs/>
          <w:i/>
        </w:rPr>
        <w:t>Nikolics Patrik, Wágner Botond</w:t>
      </w:r>
    </w:p>
    <w:p w14:paraId="3A377EE4" w14:textId="77777777" w:rsidR="007D66C0" w:rsidRPr="007D66C0" w:rsidRDefault="007D66C0" w:rsidP="007D66C0">
      <w:pPr>
        <w:jc w:val="center"/>
        <w:rPr>
          <w:rFonts w:ascii="Verdana" w:hAnsi="Verdana"/>
          <w:i/>
        </w:rPr>
      </w:pPr>
      <w:r w:rsidRPr="007D66C0">
        <w:rPr>
          <w:rFonts w:ascii="Verdana" w:hAnsi="Verdana"/>
          <w:i/>
        </w:rPr>
        <w:t>Ír udvar és harcosok:</w:t>
      </w:r>
    </w:p>
    <w:p w14:paraId="7E0BC9FD" w14:textId="7D7D308F" w:rsidR="007D66C0" w:rsidRPr="007D66C0" w:rsidRDefault="007D66C0" w:rsidP="007D66C0">
      <w:pPr>
        <w:jc w:val="center"/>
        <w:rPr>
          <w:rFonts w:ascii="Verdana" w:hAnsi="Verdana"/>
          <w:b/>
          <w:i/>
        </w:rPr>
      </w:pPr>
      <w:r w:rsidRPr="007D66C0">
        <w:rPr>
          <w:rFonts w:ascii="Verdana" w:hAnsi="Verdana"/>
          <w:b/>
          <w:i/>
        </w:rPr>
        <w:t>Hénap Miklós, Gyécsek Péter, Móroszki Krisztina,</w:t>
      </w:r>
    </w:p>
    <w:p w14:paraId="2550F4F5" w14:textId="77777777" w:rsidR="007D66C0" w:rsidRPr="007D66C0" w:rsidRDefault="007D66C0" w:rsidP="007D66C0">
      <w:pPr>
        <w:jc w:val="center"/>
        <w:rPr>
          <w:rFonts w:ascii="Verdana" w:hAnsi="Verdana"/>
          <w:i/>
        </w:rPr>
      </w:pPr>
      <w:r w:rsidRPr="007D66C0">
        <w:rPr>
          <w:rFonts w:ascii="Verdana" w:hAnsi="Verdana"/>
          <w:i/>
        </w:rPr>
        <w:t>Druida:</w:t>
      </w:r>
    </w:p>
    <w:p w14:paraId="2DD23332" w14:textId="77777777" w:rsidR="007D66C0" w:rsidRPr="007D66C0" w:rsidRDefault="007D66C0" w:rsidP="007D66C0">
      <w:pPr>
        <w:jc w:val="center"/>
        <w:rPr>
          <w:rFonts w:ascii="Verdana" w:hAnsi="Verdana"/>
          <w:b/>
          <w:i/>
        </w:rPr>
      </w:pPr>
      <w:r w:rsidRPr="007D66C0">
        <w:rPr>
          <w:rFonts w:ascii="Verdana" w:hAnsi="Verdana"/>
          <w:b/>
          <w:i/>
        </w:rPr>
        <w:t>Ignácz Dávid</w:t>
      </w:r>
    </w:p>
    <w:p w14:paraId="7402D6FC" w14:textId="614C4BB9" w:rsidR="007D66C0" w:rsidRPr="007D66C0" w:rsidRDefault="007D66C0" w:rsidP="007D66C0">
      <w:pPr>
        <w:jc w:val="center"/>
        <w:rPr>
          <w:rFonts w:ascii="Verdana" w:hAnsi="Verdana"/>
          <w:i/>
        </w:rPr>
      </w:pPr>
      <w:r w:rsidRPr="007D66C0">
        <w:rPr>
          <w:rFonts w:ascii="Verdana" w:hAnsi="Verdana"/>
          <w:i/>
        </w:rPr>
        <w:t>Táncos</w:t>
      </w:r>
      <w:r>
        <w:rPr>
          <w:rFonts w:ascii="Verdana" w:hAnsi="Verdana"/>
          <w:i/>
        </w:rPr>
        <w:t>ok</w:t>
      </w:r>
      <w:r w:rsidRPr="007D66C0">
        <w:rPr>
          <w:rFonts w:ascii="Verdana" w:hAnsi="Verdana"/>
          <w:i/>
        </w:rPr>
        <w:t>:</w:t>
      </w:r>
    </w:p>
    <w:p w14:paraId="2BFE68E0" w14:textId="77777777" w:rsidR="007D66C0" w:rsidRPr="007D66C0" w:rsidRDefault="007D66C0" w:rsidP="007D66C0">
      <w:pPr>
        <w:jc w:val="center"/>
        <w:rPr>
          <w:rFonts w:ascii="Verdana" w:hAnsi="Verdana"/>
          <w:b/>
          <w:i/>
        </w:rPr>
      </w:pPr>
      <w:r w:rsidRPr="007D66C0">
        <w:rPr>
          <w:rFonts w:ascii="Verdana" w:hAnsi="Verdana"/>
          <w:b/>
          <w:i/>
        </w:rPr>
        <w:t>Urbán Mirjam, Gyöngyösi Veronika, Gyenizse Andi</w:t>
      </w:r>
    </w:p>
    <w:p w14:paraId="5164B8CB" w14:textId="77777777" w:rsidR="007D66C0" w:rsidRPr="007D66C0" w:rsidRDefault="007D66C0" w:rsidP="007D66C0">
      <w:pPr>
        <w:jc w:val="center"/>
        <w:rPr>
          <w:rFonts w:ascii="Verdana" w:hAnsi="Verdana"/>
          <w:i/>
        </w:rPr>
      </w:pPr>
      <w:r w:rsidRPr="007D66C0">
        <w:rPr>
          <w:rFonts w:ascii="Verdana" w:hAnsi="Verdana"/>
          <w:i/>
        </w:rPr>
        <w:t>Törzsek, lovasok:</w:t>
      </w:r>
    </w:p>
    <w:p w14:paraId="20122AED" w14:textId="77777777" w:rsidR="007D66C0" w:rsidRPr="007D66C0" w:rsidRDefault="007D66C0" w:rsidP="007D66C0">
      <w:pPr>
        <w:jc w:val="center"/>
        <w:rPr>
          <w:rFonts w:ascii="Verdana" w:hAnsi="Verdana"/>
          <w:b/>
          <w:i/>
        </w:rPr>
      </w:pPr>
      <w:r w:rsidRPr="007D66C0">
        <w:rPr>
          <w:rFonts w:ascii="Verdana" w:hAnsi="Verdana"/>
          <w:b/>
          <w:i/>
        </w:rPr>
        <w:t>Kovács Eszter - angol</w:t>
      </w:r>
    </w:p>
    <w:p w14:paraId="74057E24" w14:textId="77777777" w:rsidR="007D66C0" w:rsidRPr="007D66C0" w:rsidRDefault="007D66C0" w:rsidP="007D66C0">
      <w:pPr>
        <w:jc w:val="center"/>
        <w:rPr>
          <w:rFonts w:ascii="Verdana" w:hAnsi="Verdana"/>
          <w:b/>
          <w:i/>
        </w:rPr>
      </w:pPr>
      <w:r w:rsidRPr="007D66C0">
        <w:rPr>
          <w:rFonts w:ascii="Verdana" w:hAnsi="Verdana"/>
          <w:b/>
          <w:i/>
        </w:rPr>
        <w:t>Bánfalvi Krisztina - ír</w:t>
      </w:r>
    </w:p>
    <w:p w14:paraId="11C52630" w14:textId="77777777" w:rsidR="007D66C0" w:rsidRPr="007D66C0" w:rsidRDefault="007D66C0" w:rsidP="007D66C0">
      <w:pPr>
        <w:jc w:val="center"/>
        <w:rPr>
          <w:rFonts w:ascii="Verdana" w:hAnsi="Verdana"/>
          <w:b/>
          <w:i/>
        </w:rPr>
      </w:pPr>
      <w:r w:rsidRPr="007D66C0">
        <w:rPr>
          <w:rFonts w:ascii="Verdana" w:hAnsi="Verdana"/>
          <w:b/>
          <w:i/>
        </w:rPr>
        <w:t>Ritecz Vivien -angol</w:t>
      </w:r>
    </w:p>
    <w:p w14:paraId="5356C3B2" w14:textId="77777777" w:rsidR="007D66C0" w:rsidRPr="007D66C0" w:rsidRDefault="007D66C0" w:rsidP="007D66C0">
      <w:pPr>
        <w:jc w:val="center"/>
        <w:rPr>
          <w:rFonts w:ascii="Verdana" w:hAnsi="Verdana"/>
          <w:b/>
          <w:i/>
        </w:rPr>
      </w:pPr>
      <w:r w:rsidRPr="007D66C0">
        <w:rPr>
          <w:rFonts w:ascii="Verdana" w:hAnsi="Verdana"/>
          <w:b/>
          <w:i/>
        </w:rPr>
        <w:t>Tengölics Zsófi - angol</w:t>
      </w:r>
    </w:p>
    <w:p w14:paraId="429E6FB6" w14:textId="77777777" w:rsidR="007D66C0" w:rsidRPr="007D66C0" w:rsidRDefault="007D66C0" w:rsidP="007D66C0">
      <w:pPr>
        <w:jc w:val="center"/>
        <w:rPr>
          <w:rFonts w:ascii="Verdana" w:hAnsi="Verdana"/>
          <w:b/>
          <w:i/>
        </w:rPr>
      </w:pPr>
      <w:r w:rsidRPr="007D66C0">
        <w:rPr>
          <w:rFonts w:ascii="Verdana" w:hAnsi="Verdana"/>
          <w:b/>
          <w:i/>
        </w:rPr>
        <w:t>Vass Bálint - angol</w:t>
      </w:r>
    </w:p>
    <w:p w14:paraId="5330701C" w14:textId="77777777" w:rsidR="007D66C0" w:rsidRPr="007D66C0" w:rsidRDefault="007D66C0" w:rsidP="007D66C0">
      <w:pPr>
        <w:jc w:val="center"/>
        <w:rPr>
          <w:rFonts w:ascii="Verdana" w:hAnsi="Verdana"/>
          <w:b/>
          <w:i/>
        </w:rPr>
      </w:pPr>
      <w:r w:rsidRPr="007D66C0">
        <w:rPr>
          <w:rFonts w:ascii="Verdana" w:hAnsi="Verdana"/>
          <w:b/>
          <w:i/>
        </w:rPr>
        <w:t>Kovács Attila – ír</w:t>
      </w:r>
    </w:p>
    <w:p w14:paraId="0449B798" w14:textId="77777777" w:rsidR="007D66C0" w:rsidRPr="007D66C0" w:rsidRDefault="007D66C0" w:rsidP="007D66C0">
      <w:pPr>
        <w:jc w:val="center"/>
        <w:rPr>
          <w:rFonts w:ascii="Verdana" w:hAnsi="Verdana"/>
          <w:b/>
          <w:i/>
        </w:rPr>
      </w:pPr>
      <w:r w:rsidRPr="007D66C0">
        <w:rPr>
          <w:rFonts w:ascii="Verdana" w:hAnsi="Verdana"/>
          <w:b/>
          <w:i/>
        </w:rPr>
        <w:t>Pataki Vani - ír</w:t>
      </w:r>
    </w:p>
    <w:p w14:paraId="1B14F865" w14:textId="77777777" w:rsidR="007D66C0" w:rsidRPr="007D66C0" w:rsidRDefault="007D66C0" w:rsidP="007D66C0">
      <w:pPr>
        <w:jc w:val="center"/>
        <w:rPr>
          <w:rFonts w:ascii="Verdana" w:hAnsi="Verdana"/>
          <w:b/>
          <w:i/>
        </w:rPr>
      </w:pPr>
    </w:p>
    <w:p w14:paraId="24E4AC31" w14:textId="77777777" w:rsidR="007D66C0" w:rsidRPr="007D66C0" w:rsidRDefault="007D66C0" w:rsidP="007D66C0">
      <w:pPr>
        <w:jc w:val="center"/>
        <w:rPr>
          <w:rFonts w:ascii="Verdana" w:hAnsi="Verdana"/>
          <w:i/>
        </w:rPr>
      </w:pPr>
      <w:r w:rsidRPr="007D66C0">
        <w:rPr>
          <w:rFonts w:ascii="Verdana" w:hAnsi="Verdana"/>
          <w:i/>
        </w:rPr>
        <w:t>Rendező asszisztens:</w:t>
      </w:r>
    </w:p>
    <w:p w14:paraId="73AE943C" w14:textId="77777777" w:rsidR="007D66C0" w:rsidRPr="007D66C0" w:rsidRDefault="007D66C0" w:rsidP="007D66C0">
      <w:pPr>
        <w:jc w:val="center"/>
        <w:rPr>
          <w:rFonts w:ascii="Verdana" w:hAnsi="Verdana"/>
          <w:b/>
          <w:i/>
        </w:rPr>
      </w:pPr>
      <w:r w:rsidRPr="007D66C0">
        <w:rPr>
          <w:rFonts w:ascii="Verdana" w:hAnsi="Verdana"/>
          <w:b/>
          <w:i/>
        </w:rPr>
        <w:t>Vucsics Virág</w:t>
      </w:r>
    </w:p>
    <w:p w14:paraId="0B79CA18" w14:textId="77777777" w:rsidR="007D66C0" w:rsidRPr="007D66C0" w:rsidRDefault="007D66C0" w:rsidP="007D66C0">
      <w:pPr>
        <w:jc w:val="center"/>
        <w:rPr>
          <w:rFonts w:ascii="Verdana" w:hAnsi="Verdana"/>
          <w:i/>
        </w:rPr>
      </w:pPr>
    </w:p>
    <w:p w14:paraId="5A4ABDC7" w14:textId="77777777" w:rsidR="007D66C0" w:rsidRPr="007D66C0" w:rsidRDefault="007D66C0" w:rsidP="007D66C0">
      <w:pPr>
        <w:jc w:val="center"/>
        <w:rPr>
          <w:rFonts w:ascii="Verdana" w:hAnsi="Verdana"/>
          <w:i/>
        </w:rPr>
      </w:pPr>
      <w:r w:rsidRPr="007D66C0">
        <w:rPr>
          <w:rFonts w:ascii="Verdana" w:hAnsi="Verdana"/>
          <w:i/>
        </w:rPr>
        <w:t>Forgatókönyv:</w:t>
      </w:r>
    </w:p>
    <w:p w14:paraId="005F6AF1" w14:textId="77E40EB6" w:rsidR="007D66C0" w:rsidRPr="007D66C0" w:rsidRDefault="007D66C0" w:rsidP="007D66C0">
      <w:pPr>
        <w:jc w:val="center"/>
        <w:rPr>
          <w:rFonts w:ascii="Verdana" w:hAnsi="Verdana"/>
          <w:b/>
          <w:i/>
        </w:rPr>
      </w:pPr>
      <w:r w:rsidRPr="007D66C0">
        <w:rPr>
          <w:rFonts w:ascii="Verdana" w:hAnsi="Verdana"/>
          <w:b/>
          <w:i/>
        </w:rPr>
        <w:t>Ágens</w:t>
      </w:r>
    </w:p>
    <w:p w14:paraId="67964563" w14:textId="77777777" w:rsidR="007D66C0" w:rsidRPr="007D66C0" w:rsidRDefault="007D66C0" w:rsidP="007D66C0">
      <w:pPr>
        <w:jc w:val="center"/>
        <w:rPr>
          <w:rFonts w:ascii="Verdana" w:hAnsi="Verdana"/>
          <w:i/>
        </w:rPr>
      </w:pPr>
    </w:p>
    <w:p w14:paraId="0AF0DCC2" w14:textId="77777777" w:rsidR="007D66C0" w:rsidRPr="007D66C0" w:rsidRDefault="007D66C0" w:rsidP="007D66C0">
      <w:pPr>
        <w:jc w:val="center"/>
        <w:rPr>
          <w:rFonts w:ascii="Verdana" w:hAnsi="Verdana"/>
          <w:i/>
        </w:rPr>
      </w:pPr>
      <w:r w:rsidRPr="007D66C0">
        <w:rPr>
          <w:rFonts w:ascii="Verdana" w:hAnsi="Verdana"/>
          <w:i/>
        </w:rPr>
        <w:t>Zene:</w:t>
      </w:r>
    </w:p>
    <w:p w14:paraId="5551AEA8" w14:textId="77777777" w:rsidR="007D66C0" w:rsidRPr="007D66C0" w:rsidRDefault="007D66C0" w:rsidP="007D66C0">
      <w:pPr>
        <w:jc w:val="center"/>
        <w:rPr>
          <w:rFonts w:ascii="Verdana" w:hAnsi="Verdana"/>
          <w:b/>
          <w:i/>
        </w:rPr>
      </w:pPr>
      <w:r w:rsidRPr="007D66C0">
        <w:rPr>
          <w:rFonts w:ascii="Verdana" w:hAnsi="Verdana"/>
          <w:b/>
          <w:i/>
        </w:rPr>
        <w:t>Nothing Special</w:t>
      </w:r>
    </w:p>
    <w:p w14:paraId="39A63501" w14:textId="77777777" w:rsidR="007D66C0" w:rsidRPr="007D66C0" w:rsidRDefault="007D66C0" w:rsidP="007D66C0">
      <w:pPr>
        <w:jc w:val="center"/>
        <w:rPr>
          <w:rFonts w:ascii="Verdana" w:hAnsi="Verdana"/>
          <w:i/>
        </w:rPr>
      </w:pPr>
    </w:p>
    <w:p w14:paraId="384C3643" w14:textId="77777777" w:rsidR="007D66C0" w:rsidRPr="007D66C0" w:rsidRDefault="007D66C0" w:rsidP="007D66C0">
      <w:pPr>
        <w:jc w:val="center"/>
        <w:rPr>
          <w:rFonts w:ascii="Verdana" w:hAnsi="Verdana"/>
          <w:i/>
        </w:rPr>
      </w:pPr>
      <w:r w:rsidRPr="007D66C0">
        <w:rPr>
          <w:rFonts w:ascii="Verdana" w:hAnsi="Verdana"/>
          <w:i/>
        </w:rPr>
        <w:t>Rendező:</w:t>
      </w:r>
    </w:p>
    <w:p w14:paraId="5ECA8C71" w14:textId="77777777" w:rsidR="007D66C0" w:rsidRPr="007D66C0" w:rsidRDefault="007D66C0" w:rsidP="007D66C0">
      <w:pPr>
        <w:jc w:val="center"/>
        <w:rPr>
          <w:rFonts w:ascii="Verdana" w:hAnsi="Verdana"/>
          <w:b/>
          <w:i/>
        </w:rPr>
      </w:pPr>
      <w:r w:rsidRPr="007D66C0">
        <w:rPr>
          <w:rFonts w:ascii="Verdana" w:hAnsi="Verdana"/>
          <w:b/>
          <w:i/>
        </w:rPr>
        <w:t>Ágens</w:t>
      </w:r>
    </w:p>
    <w:p w14:paraId="1B7ABEAB" w14:textId="77777777" w:rsidR="007D66C0" w:rsidRPr="007D66C0" w:rsidRDefault="007D66C0" w:rsidP="007D66C0">
      <w:pPr>
        <w:rPr>
          <w:rFonts w:ascii="Verdana" w:hAnsi="Verdana"/>
          <w:b/>
          <w:i/>
        </w:rPr>
      </w:pPr>
    </w:p>
    <w:p w14:paraId="4EF16403" w14:textId="77777777" w:rsidR="007D66C0" w:rsidRPr="007D66C0" w:rsidRDefault="007D66C0" w:rsidP="007D66C0">
      <w:pPr>
        <w:rPr>
          <w:rFonts w:ascii="Verdana" w:hAnsi="Verdana"/>
          <w:i/>
        </w:rPr>
      </w:pPr>
    </w:p>
    <w:p w14:paraId="1D96A248" w14:textId="77777777" w:rsidR="007D66C0" w:rsidRPr="007D66C0" w:rsidRDefault="007D66C0" w:rsidP="007D66C0">
      <w:pPr>
        <w:rPr>
          <w:rFonts w:ascii="Verdana" w:hAnsi="Verdana"/>
          <w:i/>
        </w:rPr>
      </w:pPr>
    </w:p>
    <w:p w14:paraId="66F4FA8A" w14:textId="2710F208" w:rsidR="00F73D57" w:rsidRDefault="00F73D57" w:rsidP="00F73D57">
      <w:pPr>
        <w:rPr>
          <w:rFonts w:ascii="Verdana" w:hAnsi="Verdana"/>
          <w:i/>
        </w:rPr>
      </w:pPr>
    </w:p>
    <w:p w14:paraId="5021F09A" w14:textId="411819AA" w:rsidR="00F530BF" w:rsidRDefault="00F530BF" w:rsidP="00F73D57">
      <w:pPr>
        <w:rPr>
          <w:rFonts w:ascii="Verdana" w:hAnsi="Verdana"/>
          <w:i/>
        </w:rPr>
      </w:pPr>
    </w:p>
    <w:p w14:paraId="549D60CE" w14:textId="349794B4" w:rsidR="00F530BF" w:rsidRDefault="00F530BF" w:rsidP="00F73D57">
      <w:pPr>
        <w:rPr>
          <w:rFonts w:ascii="Verdana" w:hAnsi="Verdana"/>
          <w:i/>
        </w:rPr>
      </w:pPr>
    </w:p>
    <w:p w14:paraId="36309D60" w14:textId="02123981" w:rsidR="00F530BF" w:rsidRDefault="00F530BF" w:rsidP="00F73D57">
      <w:pPr>
        <w:rPr>
          <w:rFonts w:ascii="Verdana" w:hAnsi="Verdana"/>
          <w:i/>
        </w:rPr>
      </w:pPr>
    </w:p>
    <w:p w14:paraId="1034C43C" w14:textId="5358F861" w:rsidR="00F530BF" w:rsidRDefault="00F530BF" w:rsidP="00F73D57">
      <w:pPr>
        <w:rPr>
          <w:rFonts w:ascii="Verdana" w:hAnsi="Verdana"/>
          <w:i/>
        </w:rPr>
      </w:pPr>
    </w:p>
    <w:p w14:paraId="173D9621" w14:textId="30B53141" w:rsidR="00F530BF" w:rsidRDefault="00F530BF" w:rsidP="00F73D57">
      <w:pPr>
        <w:rPr>
          <w:rFonts w:ascii="Verdana" w:hAnsi="Verdana"/>
          <w:i/>
        </w:rPr>
      </w:pPr>
    </w:p>
    <w:p w14:paraId="322F461C" w14:textId="5AA15C30" w:rsidR="00F530BF" w:rsidRDefault="00F530BF" w:rsidP="00F73D57">
      <w:pPr>
        <w:rPr>
          <w:rFonts w:ascii="Verdana" w:hAnsi="Verdana"/>
          <w:i/>
        </w:rPr>
      </w:pPr>
    </w:p>
    <w:p w14:paraId="7B5A8A3B" w14:textId="5B75EFBE" w:rsidR="00F530BF" w:rsidRDefault="00F530BF" w:rsidP="00F73D57">
      <w:pPr>
        <w:rPr>
          <w:rFonts w:ascii="Verdana" w:hAnsi="Verdana"/>
          <w:i/>
        </w:rPr>
      </w:pPr>
    </w:p>
    <w:p w14:paraId="567B4508" w14:textId="52142B28" w:rsidR="00F530BF" w:rsidRDefault="00F530BF" w:rsidP="00F73D57">
      <w:pPr>
        <w:rPr>
          <w:rFonts w:ascii="Verdana" w:hAnsi="Verdana"/>
          <w:i/>
        </w:rPr>
      </w:pPr>
    </w:p>
    <w:p w14:paraId="6AC882E8" w14:textId="2952F545" w:rsidR="00F530BF" w:rsidRDefault="00F530BF" w:rsidP="00F73D57">
      <w:pPr>
        <w:rPr>
          <w:rFonts w:ascii="Verdana" w:hAnsi="Verdana"/>
          <w:i/>
        </w:rPr>
      </w:pPr>
    </w:p>
    <w:p w14:paraId="6E981CA0" w14:textId="77777777" w:rsidR="00F530BF" w:rsidRPr="00F73D57" w:rsidRDefault="00F530BF" w:rsidP="00F73D57">
      <w:pPr>
        <w:rPr>
          <w:rFonts w:ascii="Verdana" w:hAnsi="Verdana"/>
          <w:i/>
        </w:rPr>
      </w:pPr>
    </w:p>
    <w:p w14:paraId="3E87AB90" w14:textId="77777777" w:rsidR="00F73D57" w:rsidRDefault="00F73D57" w:rsidP="00F73D57">
      <w:pPr>
        <w:rPr>
          <w:rFonts w:ascii="Verdana" w:hAnsi="Verdana"/>
          <w:i/>
        </w:rPr>
      </w:pPr>
    </w:p>
    <w:p w14:paraId="537F2C30" w14:textId="77777777" w:rsidR="00C26EF5" w:rsidRPr="00C26EF5" w:rsidRDefault="00C26EF5" w:rsidP="00C26EF5">
      <w:pPr>
        <w:jc w:val="center"/>
        <w:rPr>
          <w:rFonts w:ascii="Verdana" w:hAnsi="Verdana"/>
          <w:b/>
          <w:i/>
        </w:rPr>
      </w:pPr>
      <w:r w:rsidRPr="00C26EF5">
        <w:rPr>
          <w:rFonts w:ascii="Verdana" w:hAnsi="Verdana"/>
          <w:b/>
          <w:i/>
        </w:rPr>
        <w:lastRenderedPageBreak/>
        <w:t>Svindli Cirkusz</w:t>
      </w:r>
    </w:p>
    <w:p w14:paraId="440AB6D8" w14:textId="315C885E" w:rsidR="00F73D57" w:rsidRDefault="00C26EF5" w:rsidP="00C26EF5">
      <w:pPr>
        <w:jc w:val="center"/>
        <w:rPr>
          <w:rFonts w:ascii="Verdana" w:hAnsi="Verdana"/>
          <w:i/>
        </w:rPr>
      </w:pPr>
      <w:r w:rsidRPr="00C26EF5">
        <w:rPr>
          <w:rFonts w:ascii="Verdana" w:hAnsi="Verdana"/>
          <w:i/>
        </w:rPr>
        <w:t>különös komédia</w:t>
      </w:r>
    </w:p>
    <w:p w14:paraId="505D7DB5" w14:textId="77777777" w:rsidR="00F73D57" w:rsidRPr="00F73D57" w:rsidRDefault="00F73D57" w:rsidP="00F73D57">
      <w:pPr>
        <w:rPr>
          <w:rFonts w:ascii="Verdana" w:hAnsi="Verdana"/>
          <w:i/>
        </w:rPr>
      </w:pPr>
    </w:p>
    <w:p w14:paraId="52874438" w14:textId="7DC4490E" w:rsidR="00F73D57" w:rsidRDefault="0040565E" w:rsidP="0040565E">
      <w:pPr>
        <w:jc w:val="center"/>
        <w:rPr>
          <w:rFonts w:ascii="Verdana" w:hAnsi="Verdana"/>
          <w:i/>
        </w:rPr>
      </w:pPr>
      <w:r>
        <w:rPr>
          <w:i/>
          <w:noProof/>
          <w:sz w:val="28"/>
          <w:szCs w:val="28"/>
          <w:lang w:eastAsia="hu-HU"/>
        </w:rPr>
        <w:drawing>
          <wp:inline distT="0" distB="0" distL="0" distR="0" wp14:anchorId="7CA0480A" wp14:editId="7367DA1A">
            <wp:extent cx="3823544" cy="2149479"/>
            <wp:effectExtent l="0" t="0" r="5715" b="3175"/>
            <wp:docPr id="8" name="Kép 1" descr="LukeVir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eVirág.JPG"/>
                    <pic:cNvPicPr/>
                  </pic:nvPicPr>
                  <pic:blipFill>
                    <a:blip r:embed="rId12" cstate="print"/>
                    <a:stretch>
                      <a:fillRect/>
                    </a:stretch>
                  </pic:blipFill>
                  <pic:spPr>
                    <a:xfrm>
                      <a:off x="0" y="0"/>
                      <a:ext cx="3864522" cy="2172516"/>
                    </a:xfrm>
                    <a:prstGeom prst="rect">
                      <a:avLst/>
                    </a:prstGeom>
                  </pic:spPr>
                </pic:pic>
              </a:graphicData>
            </a:graphic>
          </wp:inline>
        </w:drawing>
      </w:r>
    </w:p>
    <w:p w14:paraId="6E33912C" w14:textId="6D1397E0" w:rsidR="0040565E" w:rsidRDefault="0040565E" w:rsidP="0040565E">
      <w:pPr>
        <w:jc w:val="center"/>
        <w:rPr>
          <w:rFonts w:ascii="Verdana" w:hAnsi="Verdana"/>
          <w:i/>
        </w:rPr>
      </w:pPr>
      <w:r>
        <w:rPr>
          <w:rFonts w:ascii="Verdana" w:hAnsi="Verdana"/>
          <w:i/>
        </w:rPr>
        <w:t>Fotó: Tóth Bianka</w:t>
      </w:r>
    </w:p>
    <w:p w14:paraId="23B67100" w14:textId="77777777" w:rsidR="0040565E" w:rsidRDefault="0040565E" w:rsidP="0040565E">
      <w:pPr>
        <w:jc w:val="center"/>
        <w:rPr>
          <w:rFonts w:ascii="Verdana" w:hAnsi="Verdana"/>
          <w:i/>
        </w:rPr>
      </w:pPr>
    </w:p>
    <w:p w14:paraId="0B6A2FEA" w14:textId="77777777" w:rsidR="00E41D72" w:rsidRPr="00E41D72" w:rsidRDefault="00E41D72" w:rsidP="00E41D72">
      <w:pPr>
        <w:rPr>
          <w:rFonts w:ascii="Verdana" w:hAnsi="Verdana"/>
          <w:i/>
        </w:rPr>
      </w:pPr>
      <w:r w:rsidRPr="00E41D72">
        <w:rPr>
          <w:rFonts w:ascii="Verdana" w:hAnsi="Verdana"/>
          <w:i/>
        </w:rPr>
        <w:t xml:space="preserve">A Cirkusz egy kicsit fanyar, egy kicsit merész, egy kicsit veszélyes… </w:t>
      </w:r>
    </w:p>
    <w:p w14:paraId="03BCDB4F" w14:textId="77777777" w:rsidR="00E41D72" w:rsidRPr="00E41D72" w:rsidRDefault="00E41D72" w:rsidP="00E41D72">
      <w:pPr>
        <w:rPr>
          <w:rFonts w:ascii="Verdana" w:hAnsi="Verdana"/>
          <w:i/>
        </w:rPr>
      </w:pPr>
      <w:r w:rsidRPr="00E41D72">
        <w:rPr>
          <w:rFonts w:ascii="Verdana" w:hAnsi="Verdana"/>
          <w:i/>
        </w:rPr>
        <w:t>Ez az előadás minden lesz, csak nem az, amit eddig gondoltál róla. Mi történik, ha az A’la Kámu társulat valahol megjelenik? Minden igaz, csak nem úgy, ahogy azt te megszoktad. Máshogy lesz az.</w:t>
      </w:r>
    </w:p>
    <w:p w14:paraId="7F361B1F" w14:textId="77777777" w:rsidR="00E41D72" w:rsidRPr="00E41D72" w:rsidRDefault="00E41D72" w:rsidP="00E41D72">
      <w:pPr>
        <w:rPr>
          <w:rFonts w:ascii="Verdana" w:hAnsi="Verdana"/>
          <w:i/>
        </w:rPr>
      </w:pPr>
      <w:r w:rsidRPr="00E41D72">
        <w:rPr>
          <w:rFonts w:ascii="Verdana" w:hAnsi="Verdana"/>
          <w:i/>
        </w:rPr>
        <w:t>Láthatod a Világ Legerősebb Emberét, egy vagy két Varázslót, egy Kötéltáncost, s némely fura, csak nálunk látható cirkuszi mutatványost, és nem is tudom, kit…, mert megjelenésük oly fura és bizarr, hogy az kicsit bezavar.</w:t>
      </w:r>
    </w:p>
    <w:p w14:paraId="59BB61A8" w14:textId="77777777" w:rsidR="00E41D72" w:rsidRPr="00E41D72" w:rsidRDefault="00E41D72" w:rsidP="00E41D72">
      <w:pPr>
        <w:rPr>
          <w:rFonts w:ascii="Verdana" w:hAnsi="Verdana"/>
          <w:i/>
        </w:rPr>
      </w:pPr>
    </w:p>
    <w:p w14:paraId="049E4B5E" w14:textId="77777777" w:rsidR="00E41D72" w:rsidRPr="00E41D72" w:rsidRDefault="00E41D72" w:rsidP="00E41D72">
      <w:pPr>
        <w:rPr>
          <w:rFonts w:ascii="Verdana" w:hAnsi="Verdana"/>
          <w:i/>
        </w:rPr>
      </w:pPr>
      <w:r w:rsidRPr="00E41D72">
        <w:rPr>
          <w:rFonts w:ascii="Verdana" w:hAnsi="Verdana"/>
          <w:i/>
        </w:rPr>
        <w:t xml:space="preserve">S a Konferanszié! Ő a legjobb. Miattunk hagyott ott egy turnét, meg csapot-papot, hogy itt mutathassa tudományát, s segítse cirkuszunk e fejlődő ágát. </w:t>
      </w:r>
    </w:p>
    <w:p w14:paraId="47BE06C0" w14:textId="77777777" w:rsidR="00E41D72" w:rsidRPr="00E41D72" w:rsidRDefault="00E41D72" w:rsidP="00E41D72">
      <w:pPr>
        <w:rPr>
          <w:rFonts w:ascii="Verdana" w:hAnsi="Verdana"/>
          <w:i/>
        </w:rPr>
      </w:pPr>
    </w:p>
    <w:p w14:paraId="6015D707" w14:textId="601AF9C6" w:rsidR="00E41D72" w:rsidRPr="00E41D72" w:rsidRDefault="00E41D72" w:rsidP="00E41D72">
      <w:pPr>
        <w:rPr>
          <w:rFonts w:ascii="Verdana" w:hAnsi="Verdana"/>
          <w:i/>
        </w:rPr>
      </w:pPr>
      <w:r w:rsidRPr="00E41D72">
        <w:rPr>
          <w:rFonts w:ascii="Verdana" w:hAnsi="Verdana"/>
          <w:i/>
        </w:rPr>
        <w:t>S ha ismered a humort, s van benned élc, tudni fogod, mi az mi vicc, mi poén, mi komédia</w:t>
      </w:r>
      <w:r>
        <w:rPr>
          <w:rFonts w:ascii="Verdana" w:hAnsi="Verdana"/>
          <w:i/>
        </w:rPr>
        <w:t>,</w:t>
      </w:r>
      <w:r w:rsidRPr="00E41D72">
        <w:rPr>
          <w:rFonts w:ascii="Verdana" w:hAnsi="Verdana"/>
          <w:i/>
        </w:rPr>
        <w:t xml:space="preserve"> vagy csak egy szellemes megjegyzés. </w:t>
      </w:r>
    </w:p>
    <w:p w14:paraId="40E71B3C" w14:textId="77777777" w:rsidR="00E41D72" w:rsidRPr="00E41D72" w:rsidRDefault="00E41D72" w:rsidP="00E41D72">
      <w:pPr>
        <w:rPr>
          <w:rFonts w:ascii="Verdana" w:hAnsi="Verdana"/>
          <w:i/>
        </w:rPr>
      </w:pPr>
    </w:p>
    <w:p w14:paraId="7D0C91A7" w14:textId="77777777" w:rsidR="00E41D72" w:rsidRPr="00E41D72" w:rsidRDefault="00E41D72" w:rsidP="00E41D72">
      <w:pPr>
        <w:jc w:val="center"/>
        <w:rPr>
          <w:rFonts w:ascii="Verdana" w:hAnsi="Verdana"/>
          <w:i/>
        </w:rPr>
      </w:pPr>
      <w:r w:rsidRPr="00E41D72">
        <w:rPr>
          <w:rFonts w:ascii="Verdana" w:hAnsi="Verdana"/>
          <w:i/>
        </w:rPr>
        <w:t>Szereplők:</w:t>
      </w:r>
    </w:p>
    <w:p w14:paraId="663CB119" w14:textId="77777777" w:rsidR="00E41D72" w:rsidRPr="00E41D72" w:rsidRDefault="00E41D72" w:rsidP="00E41D72">
      <w:pPr>
        <w:jc w:val="center"/>
        <w:rPr>
          <w:rFonts w:ascii="Verdana" w:hAnsi="Verdana"/>
          <w:i/>
        </w:rPr>
      </w:pPr>
      <w:r w:rsidRPr="00E41D72">
        <w:rPr>
          <w:rFonts w:ascii="Verdana" w:hAnsi="Verdana"/>
          <w:i/>
        </w:rPr>
        <w:t>Sárközi György</w:t>
      </w:r>
    </w:p>
    <w:p w14:paraId="4162E89E" w14:textId="77777777" w:rsidR="00E41D72" w:rsidRPr="00E41D72" w:rsidRDefault="00E41D72" w:rsidP="00E41D72">
      <w:pPr>
        <w:jc w:val="center"/>
        <w:rPr>
          <w:rFonts w:ascii="Verdana" w:hAnsi="Verdana"/>
          <w:i/>
        </w:rPr>
      </w:pPr>
      <w:r w:rsidRPr="00E41D72">
        <w:rPr>
          <w:rFonts w:ascii="Verdana" w:hAnsi="Verdana"/>
          <w:i/>
        </w:rPr>
        <w:t>Orlik István</w:t>
      </w:r>
    </w:p>
    <w:p w14:paraId="0A82DBC1" w14:textId="77777777" w:rsidR="00E41D72" w:rsidRPr="00E41D72" w:rsidRDefault="00E41D72" w:rsidP="00E41D72">
      <w:pPr>
        <w:jc w:val="center"/>
        <w:rPr>
          <w:rFonts w:ascii="Verdana" w:hAnsi="Verdana"/>
          <w:i/>
        </w:rPr>
      </w:pPr>
      <w:r w:rsidRPr="00E41D72">
        <w:rPr>
          <w:rFonts w:ascii="Verdana" w:hAnsi="Verdana"/>
          <w:i/>
        </w:rPr>
        <w:t>Kreatív munkatárs: Tóth Bianka</w:t>
      </w:r>
    </w:p>
    <w:p w14:paraId="5935333C" w14:textId="77777777" w:rsidR="00E41D72" w:rsidRPr="00E41D72" w:rsidRDefault="00E41D72" w:rsidP="00E41D72">
      <w:pPr>
        <w:jc w:val="center"/>
        <w:rPr>
          <w:rFonts w:ascii="Verdana" w:hAnsi="Verdana"/>
          <w:i/>
        </w:rPr>
      </w:pPr>
      <w:r w:rsidRPr="00E41D72">
        <w:rPr>
          <w:rFonts w:ascii="Verdana" w:hAnsi="Verdana"/>
          <w:i/>
        </w:rPr>
        <w:t>Rendező: Ágens</w:t>
      </w:r>
    </w:p>
    <w:p w14:paraId="23E76207" w14:textId="50FDBD6A" w:rsidR="00E41D72" w:rsidRDefault="00E41D72" w:rsidP="00F73D57">
      <w:pPr>
        <w:rPr>
          <w:rFonts w:ascii="Verdana" w:hAnsi="Verdana"/>
          <w:i/>
        </w:rPr>
      </w:pPr>
    </w:p>
    <w:p w14:paraId="315874B5" w14:textId="348BF7E8" w:rsidR="00536E2A" w:rsidRDefault="00536E2A" w:rsidP="00F73D57">
      <w:pPr>
        <w:rPr>
          <w:rFonts w:ascii="Verdana" w:hAnsi="Verdana"/>
          <w:i/>
        </w:rPr>
      </w:pPr>
    </w:p>
    <w:p w14:paraId="78B25213" w14:textId="6C039816" w:rsidR="00536E2A" w:rsidRDefault="00536E2A" w:rsidP="00F73D57">
      <w:pPr>
        <w:rPr>
          <w:rFonts w:ascii="Verdana" w:hAnsi="Verdana"/>
          <w:i/>
        </w:rPr>
      </w:pPr>
    </w:p>
    <w:p w14:paraId="60EE877D" w14:textId="39D0BE39" w:rsidR="00536E2A" w:rsidRDefault="00536E2A" w:rsidP="00F73D57">
      <w:pPr>
        <w:rPr>
          <w:rFonts w:ascii="Verdana" w:hAnsi="Verdana"/>
          <w:i/>
        </w:rPr>
      </w:pPr>
    </w:p>
    <w:p w14:paraId="181E5532" w14:textId="77777777" w:rsidR="00536E2A" w:rsidRDefault="00536E2A" w:rsidP="00F73D57">
      <w:pPr>
        <w:rPr>
          <w:rFonts w:ascii="Verdana" w:hAnsi="Verdana"/>
          <w:i/>
        </w:rPr>
      </w:pPr>
    </w:p>
    <w:p w14:paraId="7FD8A056" w14:textId="77777777" w:rsidR="00536E2A" w:rsidRPr="000C00CB" w:rsidRDefault="00536E2A" w:rsidP="00F73D57">
      <w:pPr>
        <w:rPr>
          <w:rFonts w:ascii="Verdana" w:hAnsi="Verdana"/>
          <w:i/>
        </w:rPr>
      </w:pPr>
    </w:p>
    <w:p w14:paraId="76268B3B" w14:textId="77777777" w:rsidR="00F530BF" w:rsidRDefault="00F530BF" w:rsidP="00536E2A">
      <w:pPr>
        <w:jc w:val="center"/>
        <w:rPr>
          <w:rFonts w:ascii="Verdana" w:hAnsi="Verdana"/>
          <w:b/>
          <w:i/>
        </w:rPr>
      </w:pPr>
    </w:p>
    <w:p w14:paraId="19C74C3E" w14:textId="77777777" w:rsidR="00F530BF" w:rsidRDefault="00F530BF" w:rsidP="00536E2A">
      <w:pPr>
        <w:jc w:val="center"/>
        <w:rPr>
          <w:rFonts w:ascii="Verdana" w:hAnsi="Verdana"/>
          <w:b/>
          <w:i/>
        </w:rPr>
      </w:pPr>
    </w:p>
    <w:p w14:paraId="4D8DBE8E" w14:textId="77777777" w:rsidR="00F530BF" w:rsidRDefault="00F530BF" w:rsidP="00536E2A">
      <w:pPr>
        <w:jc w:val="center"/>
        <w:rPr>
          <w:rFonts w:ascii="Verdana" w:hAnsi="Verdana"/>
          <w:b/>
          <w:i/>
        </w:rPr>
      </w:pPr>
    </w:p>
    <w:p w14:paraId="53E227CB" w14:textId="77777777" w:rsidR="00F530BF" w:rsidRDefault="00F530BF" w:rsidP="00536E2A">
      <w:pPr>
        <w:jc w:val="center"/>
        <w:rPr>
          <w:rFonts w:ascii="Verdana" w:hAnsi="Verdana"/>
          <w:b/>
          <w:i/>
        </w:rPr>
      </w:pPr>
    </w:p>
    <w:p w14:paraId="541B8927" w14:textId="77777777" w:rsidR="00F530BF" w:rsidRDefault="00F530BF" w:rsidP="00536E2A">
      <w:pPr>
        <w:jc w:val="center"/>
        <w:rPr>
          <w:rFonts w:ascii="Verdana" w:hAnsi="Verdana"/>
          <w:b/>
          <w:i/>
        </w:rPr>
      </w:pPr>
    </w:p>
    <w:p w14:paraId="4D29AC56" w14:textId="77777777" w:rsidR="00F530BF" w:rsidRDefault="00F530BF" w:rsidP="00536E2A">
      <w:pPr>
        <w:jc w:val="center"/>
        <w:rPr>
          <w:rFonts w:ascii="Verdana" w:hAnsi="Verdana"/>
          <w:b/>
          <w:i/>
        </w:rPr>
      </w:pPr>
    </w:p>
    <w:p w14:paraId="73F7C31E" w14:textId="77777777" w:rsidR="00F530BF" w:rsidRDefault="00F530BF" w:rsidP="00536E2A">
      <w:pPr>
        <w:jc w:val="center"/>
        <w:rPr>
          <w:rFonts w:ascii="Verdana" w:hAnsi="Verdana"/>
          <w:b/>
          <w:i/>
        </w:rPr>
      </w:pPr>
    </w:p>
    <w:p w14:paraId="7B18FF67" w14:textId="77777777" w:rsidR="00F530BF" w:rsidRDefault="00F530BF" w:rsidP="00536E2A">
      <w:pPr>
        <w:jc w:val="center"/>
        <w:rPr>
          <w:rFonts w:ascii="Verdana" w:hAnsi="Verdana"/>
          <w:b/>
          <w:i/>
        </w:rPr>
      </w:pPr>
    </w:p>
    <w:p w14:paraId="1170F10B" w14:textId="03053D9A" w:rsidR="00536E2A" w:rsidRPr="00536E2A" w:rsidRDefault="00536E2A" w:rsidP="00536E2A">
      <w:pPr>
        <w:jc w:val="center"/>
        <w:rPr>
          <w:rFonts w:ascii="Verdana" w:hAnsi="Verdana"/>
          <w:b/>
          <w:i/>
        </w:rPr>
      </w:pPr>
      <w:r w:rsidRPr="00536E2A">
        <w:rPr>
          <w:rFonts w:ascii="Verdana" w:hAnsi="Verdana"/>
          <w:b/>
          <w:i/>
        </w:rPr>
        <w:lastRenderedPageBreak/>
        <w:t>Tárulj Szezám!</w:t>
      </w:r>
    </w:p>
    <w:p w14:paraId="34DBE918" w14:textId="77777777" w:rsidR="00536E2A" w:rsidRPr="00536E2A" w:rsidRDefault="00536E2A" w:rsidP="00536E2A">
      <w:pPr>
        <w:ind w:left="720"/>
        <w:jc w:val="center"/>
        <w:rPr>
          <w:rFonts w:ascii="Verdana" w:hAnsi="Verdana"/>
          <w:i/>
        </w:rPr>
      </w:pPr>
      <w:r w:rsidRPr="00536E2A">
        <w:rPr>
          <w:rFonts w:ascii="Verdana" w:hAnsi="Verdana"/>
          <w:i/>
        </w:rPr>
        <w:t>zenemesék egy titokzatos utazó batyujából kicsiknek, nagyoknak és nagyon</w:t>
      </w:r>
      <w:r w:rsidRPr="00536E2A">
        <w:rPr>
          <w:rFonts w:ascii="Verdana" w:hAnsi="Verdana"/>
        </w:rPr>
        <w:t xml:space="preserve"> </w:t>
      </w:r>
      <w:r w:rsidRPr="00536E2A">
        <w:rPr>
          <w:rFonts w:ascii="Verdana" w:hAnsi="Verdana"/>
          <w:i/>
        </w:rPr>
        <w:t>nagyoknak</w:t>
      </w:r>
    </w:p>
    <w:p w14:paraId="7DDD0203" w14:textId="5EB71363" w:rsidR="008E06F3" w:rsidRDefault="008E06F3" w:rsidP="008E06F3">
      <w:pPr>
        <w:rPr>
          <w:rFonts w:ascii="Verdana" w:hAnsi="Verdana"/>
        </w:rPr>
      </w:pPr>
    </w:p>
    <w:p w14:paraId="306FADF5" w14:textId="4771668C" w:rsidR="00536E2A" w:rsidRDefault="00536E2A" w:rsidP="008E06F3">
      <w:pPr>
        <w:rPr>
          <w:rFonts w:ascii="Verdana" w:hAnsi="Verdana"/>
        </w:rPr>
      </w:pPr>
    </w:p>
    <w:p w14:paraId="6477DAD4" w14:textId="6A003535" w:rsidR="00536E2A" w:rsidRDefault="00536E2A" w:rsidP="00536E2A">
      <w:pPr>
        <w:jc w:val="center"/>
        <w:rPr>
          <w:rFonts w:ascii="Verdana" w:hAnsi="Verdana"/>
        </w:rPr>
      </w:pPr>
      <w:r>
        <w:rPr>
          <w:rFonts w:ascii="Verdana" w:hAnsi="Verdana"/>
          <w:noProof/>
        </w:rPr>
        <w:drawing>
          <wp:inline distT="0" distB="0" distL="0" distR="0" wp14:anchorId="58DC9BCE" wp14:editId="54415900">
            <wp:extent cx="3636458" cy="2727533"/>
            <wp:effectExtent l="0" t="0" r="2540" b="0"/>
            <wp:docPr id="10" name="Kép 10" descr="A képen személy, tartás, viselés, n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személy, tartás, viselés, nő látható&#10;&#10;Automatikusan generált leírá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8778" cy="2736773"/>
                    </a:xfrm>
                    <a:prstGeom prst="rect">
                      <a:avLst/>
                    </a:prstGeom>
                  </pic:spPr>
                </pic:pic>
              </a:graphicData>
            </a:graphic>
          </wp:inline>
        </w:drawing>
      </w:r>
    </w:p>
    <w:p w14:paraId="250614C9" w14:textId="653C4132" w:rsidR="00536E2A" w:rsidRDefault="00536E2A" w:rsidP="00536E2A">
      <w:pPr>
        <w:jc w:val="center"/>
        <w:rPr>
          <w:rFonts w:ascii="Verdana" w:hAnsi="Verdana"/>
        </w:rPr>
      </w:pPr>
      <w:r>
        <w:rPr>
          <w:rFonts w:ascii="Verdana" w:hAnsi="Verdana"/>
        </w:rPr>
        <w:t>Fotó: Tóth Bianka</w:t>
      </w:r>
    </w:p>
    <w:p w14:paraId="539E1A51" w14:textId="736478A1" w:rsidR="00536E2A" w:rsidRDefault="00536E2A" w:rsidP="00536E2A">
      <w:pPr>
        <w:jc w:val="center"/>
        <w:rPr>
          <w:rFonts w:ascii="Verdana" w:hAnsi="Verdana"/>
        </w:rPr>
      </w:pPr>
    </w:p>
    <w:p w14:paraId="7074A535" w14:textId="77777777" w:rsidR="00536E2A" w:rsidRDefault="00536E2A" w:rsidP="00536E2A">
      <w:pPr>
        <w:rPr>
          <w:rFonts w:ascii="Verdana" w:hAnsi="Verdana"/>
        </w:rPr>
      </w:pPr>
    </w:p>
    <w:p w14:paraId="480C15E9" w14:textId="1C04DD75" w:rsidR="00536E2A" w:rsidRDefault="00536E2A" w:rsidP="00536E2A">
      <w:pPr>
        <w:jc w:val="center"/>
        <w:rPr>
          <w:rFonts w:ascii="Verdana" w:hAnsi="Verdana"/>
        </w:rPr>
      </w:pPr>
    </w:p>
    <w:p w14:paraId="01B0964B" w14:textId="6E8264FB" w:rsidR="00536E2A" w:rsidRDefault="00536E2A" w:rsidP="00536E2A">
      <w:pPr>
        <w:jc w:val="center"/>
        <w:rPr>
          <w:rFonts w:ascii="Verdana" w:hAnsi="Verdana"/>
        </w:rPr>
      </w:pPr>
    </w:p>
    <w:p w14:paraId="1B68D1B2" w14:textId="1F41626C" w:rsidR="00536E2A" w:rsidRDefault="00536E2A" w:rsidP="00536E2A">
      <w:pPr>
        <w:jc w:val="center"/>
        <w:rPr>
          <w:rFonts w:ascii="Verdana" w:hAnsi="Verdana"/>
        </w:rPr>
      </w:pPr>
    </w:p>
    <w:p w14:paraId="2A698B06" w14:textId="2E072B17" w:rsidR="00536E2A" w:rsidRDefault="00536E2A" w:rsidP="00536E2A">
      <w:pPr>
        <w:jc w:val="center"/>
        <w:rPr>
          <w:rFonts w:ascii="Verdana" w:hAnsi="Verdana"/>
        </w:rPr>
      </w:pPr>
    </w:p>
    <w:p w14:paraId="04C62187" w14:textId="2821B3C1" w:rsidR="006922C6" w:rsidRDefault="00D55B74" w:rsidP="006922C6">
      <w:pPr>
        <w:rPr>
          <w:rFonts w:ascii="Verdana" w:hAnsi="Verdana"/>
        </w:rPr>
      </w:pPr>
      <w:r>
        <w:rPr>
          <w:rFonts w:ascii="Verdana" w:hAnsi="Verdana"/>
        </w:rPr>
        <w:t xml:space="preserve">Egy Titokzatos Utazó tűnik fel egy kicsi faluban, aki megidézi a messzi földrészeken élő mesehősök történeteit. Ismered </w:t>
      </w:r>
      <w:r w:rsidR="006922C6" w:rsidRPr="006922C6">
        <w:rPr>
          <w:rFonts w:ascii="Verdana" w:hAnsi="Verdana"/>
        </w:rPr>
        <w:t>Aladdint? És Herkulest? Hallottál már a n</w:t>
      </w:r>
      <w:r>
        <w:rPr>
          <w:rFonts w:ascii="Verdana" w:hAnsi="Verdana"/>
        </w:rPr>
        <w:t>agy Varázslóról</w:t>
      </w:r>
      <w:r w:rsidR="006922C6" w:rsidRPr="006922C6">
        <w:rPr>
          <w:rFonts w:ascii="Verdana" w:hAnsi="Verdana"/>
        </w:rPr>
        <w:t xml:space="preserve">? </w:t>
      </w:r>
      <w:r>
        <w:rPr>
          <w:rFonts w:ascii="Verdana" w:hAnsi="Verdana"/>
        </w:rPr>
        <w:t xml:space="preserve">Az utazó mindegyikükről mesél majd nektek. </w:t>
      </w:r>
    </w:p>
    <w:p w14:paraId="2FF9B008" w14:textId="77777777" w:rsidR="00D55B74" w:rsidRPr="006922C6" w:rsidRDefault="00D55B74" w:rsidP="006922C6">
      <w:pPr>
        <w:rPr>
          <w:rFonts w:ascii="Verdana" w:hAnsi="Verdana"/>
        </w:rPr>
      </w:pPr>
    </w:p>
    <w:p w14:paraId="4000F662" w14:textId="40E8D175" w:rsidR="006922C6" w:rsidRDefault="006922C6" w:rsidP="006922C6">
      <w:pPr>
        <w:rPr>
          <w:rFonts w:ascii="Verdana" w:hAnsi="Verdana"/>
        </w:rPr>
      </w:pPr>
      <w:r w:rsidRPr="006922C6">
        <w:rPr>
          <w:rFonts w:ascii="Verdana" w:hAnsi="Verdana"/>
        </w:rPr>
        <w:t xml:space="preserve">Ha eljössz, játszhatsz is és beleélheted magad abba, milyen egy hős élete. </w:t>
      </w:r>
      <w:r w:rsidR="003746B5">
        <w:rPr>
          <w:rFonts w:ascii="Verdana" w:hAnsi="Verdana"/>
        </w:rPr>
        <w:t>H</w:t>
      </w:r>
      <w:r w:rsidRPr="006922C6">
        <w:rPr>
          <w:rFonts w:ascii="Verdana" w:hAnsi="Verdana"/>
        </w:rPr>
        <w:t xml:space="preserve">a bátor vagy, ki is próbálhatod, milyen egy mesébe belekerülni. </w:t>
      </w:r>
    </w:p>
    <w:p w14:paraId="618DEFD8" w14:textId="77777777" w:rsidR="008A120B" w:rsidRPr="006922C6" w:rsidRDefault="008A120B" w:rsidP="006922C6">
      <w:pPr>
        <w:rPr>
          <w:rFonts w:ascii="Verdana" w:hAnsi="Verdana"/>
        </w:rPr>
      </w:pPr>
    </w:p>
    <w:p w14:paraId="7FF8EC3B" w14:textId="0F56DF9D" w:rsidR="006922C6" w:rsidRDefault="006922C6" w:rsidP="006922C6">
      <w:pPr>
        <w:rPr>
          <w:rFonts w:ascii="Verdana" w:hAnsi="Verdana"/>
        </w:rPr>
      </w:pPr>
      <w:r w:rsidRPr="006922C6">
        <w:rPr>
          <w:rFonts w:ascii="Verdana" w:hAnsi="Verdana"/>
        </w:rPr>
        <w:t>Az előadás 3-99 éves korig ajánlott!</w:t>
      </w:r>
    </w:p>
    <w:p w14:paraId="12CD3892" w14:textId="371B5E34" w:rsidR="006922C6" w:rsidRDefault="006922C6" w:rsidP="006922C6">
      <w:pPr>
        <w:jc w:val="center"/>
        <w:rPr>
          <w:rFonts w:ascii="Verdana" w:hAnsi="Verdana"/>
        </w:rPr>
      </w:pPr>
    </w:p>
    <w:p w14:paraId="2FF9BF1E" w14:textId="77777777" w:rsidR="003746B5" w:rsidRPr="006922C6" w:rsidRDefault="003746B5" w:rsidP="006922C6">
      <w:pPr>
        <w:jc w:val="center"/>
        <w:rPr>
          <w:rFonts w:ascii="Verdana" w:hAnsi="Verdana"/>
        </w:rPr>
      </w:pPr>
    </w:p>
    <w:p w14:paraId="0B8BA373" w14:textId="77777777" w:rsidR="006922C6" w:rsidRPr="006922C6" w:rsidRDefault="006922C6" w:rsidP="006922C6">
      <w:pPr>
        <w:jc w:val="center"/>
        <w:rPr>
          <w:rFonts w:ascii="Verdana" w:hAnsi="Verdana"/>
        </w:rPr>
      </w:pPr>
      <w:r w:rsidRPr="006922C6">
        <w:rPr>
          <w:rFonts w:ascii="Verdana" w:hAnsi="Verdana"/>
        </w:rPr>
        <w:t>Omár, a Titokzatos Utazó:</w:t>
      </w:r>
    </w:p>
    <w:p w14:paraId="070A2AC1" w14:textId="77777777" w:rsidR="006922C6" w:rsidRPr="006922C6" w:rsidRDefault="006922C6" w:rsidP="006922C6">
      <w:pPr>
        <w:jc w:val="center"/>
        <w:rPr>
          <w:rFonts w:ascii="Verdana" w:hAnsi="Verdana"/>
          <w:i/>
          <w:iCs/>
        </w:rPr>
      </w:pPr>
      <w:r w:rsidRPr="006922C6">
        <w:rPr>
          <w:rFonts w:ascii="Verdana" w:hAnsi="Verdana"/>
          <w:i/>
          <w:iCs/>
        </w:rPr>
        <w:t>Orlik István</w:t>
      </w:r>
    </w:p>
    <w:p w14:paraId="2C16D587" w14:textId="77777777" w:rsidR="006922C6" w:rsidRPr="006922C6" w:rsidRDefault="006922C6" w:rsidP="006922C6">
      <w:pPr>
        <w:jc w:val="center"/>
        <w:rPr>
          <w:rFonts w:ascii="Verdana" w:hAnsi="Verdana"/>
        </w:rPr>
      </w:pPr>
    </w:p>
    <w:p w14:paraId="030A645A" w14:textId="77777777" w:rsidR="006922C6" w:rsidRPr="006922C6" w:rsidRDefault="006922C6" w:rsidP="006922C6">
      <w:pPr>
        <w:jc w:val="center"/>
        <w:rPr>
          <w:rFonts w:ascii="Verdana" w:hAnsi="Verdana"/>
        </w:rPr>
      </w:pPr>
      <w:r w:rsidRPr="006922C6">
        <w:rPr>
          <w:rFonts w:ascii="Verdana" w:hAnsi="Verdana"/>
        </w:rPr>
        <w:t xml:space="preserve">Fényterv: </w:t>
      </w:r>
    </w:p>
    <w:p w14:paraId="40B88F09" w14:textId="77777777" w:rsidR="006922C6" w:rsidRPr="006922C6" w:rsidRDefault="006922C6" w:rsidP="006922C6">
      <w:pPr>
        <w:jc w:val="center"/>
        <w:rPr>
          <w:rFonts w:ascii="Verdana" w:hAnsi="Verdana"/>
          <w:i/>
          <w:iCs/>
        </w:rPr>
      </w:pPr>
      <w:r w:rsidRPr="006922C6">
        <w:rPr>
          <w:rFonts w:ascii="Verdana" w:hAnsi="Verdana"/>
          <w:i/>
          <w:iCs/>
        </w:rPr>
        <w:t>Ferenc Gábor</w:t>
      </w:r>
    </w:p>
    <w:p w14:paraId="03542AE9" w14:textId="77777777" w:rsidR="006922C6" w:rsidRPr="006922C6" w:rsidRDefault="006922C6" w:rsidP="006922C6">
      <w:pPr>
        <w:jc w:val="center"/>
        <w:rPr>
          <w:rFonts w:ascii="Verdana" w:hAnsi="Verdana"/>
        </w:rPr>
      </w:pPr>
    </w:p>
    <w:p w14:paraId="4EFEE092" w14:textId="1A465EFC" w:rsidR="006922C6" w:rsidRDefault="006922C6" w:rsidP="006922C6">
      <w:pPr>
        <w:jc w:val="center"/>
        <w:rPr>
          <w:rFonts w:ascii="Verdana" w:hAnsi="Verdana"/>
          <w:i/>
          <w:iCs/>
        </w:rPr>
      </w:pPr>
      <w:r w:rsidRPr="006922C6">
        <w:rPr>
          <w:rFonts w:ascii="Verdana" w:hAnsi="Verdana"/>
        </w:rPr>
        <w:t xml:space="preserve">Rendező: </w:t>
      </w:r>
      <w:r w:rsidRPr="006922C6">
        <w:rPr>
          <w:rFonts w:ascii="Verdana" w:hAnsi="Verdana"/>
          <w:i/>
          <w:iCs/>
        </w:rPr>
        <w:t>Ágens</w:t>
      </w:r>
    </w:p>
    <w:p w14:paraId="18B6A604" w14:textId="5752DA92" w:rsidR="008E7F33" w:rsidRDefault="008E7F33" w:rsidP="006922C6">
      <w:pPr>
        <w:jc w:val="center"/>
        <w:rPr>
          <w:rFonts w:ascii="Verdana" w:hAnsi="Verdana"/>
          <w:i/>
          <w:iCs/>
        </w:rPr>
      </w:pPr>
    </w:p>
    <w:p w14:paraId="2097E696" w14:textId="77777777" w:rsidR="005F1463" w:rsidRDefault="005F1463" w:rsidP="006922C6">
      <w:pPr>
        <w:jc w:val="center"/>
        <w:rPr>
          <w:rFonts w:ascii="Verdana" w:hAnsi="Verdana"/>
          <w:i/>
          <w:iCs/>
        </w:rPr>
      </w:pPr>
    </w:p>
    <w:p w14:paraId="059EE778" w14:textId="3EB85B55" w:rsidR="008E7F33" w:rsidRDefault="008E7F33" w:rsidP="006922C6">
      <w:pPr>
        <w:jc w:val="center"/>
        <w:rPr>
          <w:rFonts w:ascii="Verdana" w:hAnsi="Verdana"/>
        </w:rPr>
      </w:pPr>
    </w:p>
    <w:p w14:paraId="41949FF3" w14:textId="7DC8FF78" w:rsidR="003746B5" w:rsidRDefault="003746B5" w:rsidP="006922C6">
      <w:pPr>
        <w:jc w:val="center"/>
        <w:rPr>
          <w:rFonts w:ascii="Verdana" w:hAnsi="Verdana"/>
        </w:rPr>
      </w:pPr>
    </w:p>
    <w:p w14:paraId="22FDA8C3" w14:textId="78401894" w:rsidR="003746B5" w:rsidRDefault="003746B5" w:rsidP="006922C6">
      <w:pPr>
        <w:jc w:val="center"/>
        <w:rPr>
          <w:rFonts w:ascii="Verdana" w:hAnsi="Verdana"/>
        </w:rPr>
      </w:pPr>
    </w:p>
    <w:p w14:paraId="4DFBDA81" w14:textId="51FA60B4" w:rsidR="003746B5" w:rsidRDefault="003746B5" w:rsidP="006922C6">
      <w:pPr>
        <w:jc w:val="center"/>
        <w:rPr>
          <w:rFonts w:ascii="Verdana" w:hAnsi="Verdana"/>
        </w:rPr>
      </w:pPr>
    </w:p>
    <w:p w14:paraId="527A116D" w14:textId="2CAB85EC" w:rsidR="005F1463" w:rsidRPr="005F1463" w:rsidRDefault="005F1463" w:rsidP="006922C6">
      <w:pPr>
        <w:jc w:val="center"/>
        <w:rPr>
          <w:rFonts w:ascii="Verdana" w:hAnsi="Verdana"/>
          <w:b/>
          <w:bCs/>
          <w:i/>
          <w:iCs/>
        </w:rPr>
      </w:pPr>
      <w:r w:rsidRPr="005F1463">
        <w:rPr>
          <w:rFonts w:ascii="Verdana" w:hAnsi="Verdana"/>
          <w:b/>
          <w:bCs/>
          <w:i/>
          <w:iCs/>
        </w:rPr>
        <w:lastRenderedPageBreak/>
        <w:t>Kurtizán praktikák</w:t>
      </w:r>
    </w:p>
    <w:p w14:paraId="4B3D8307" w14:textId="5213A94D" w:rsidR="005F1463" w:rsidRPr="006922C6" w:rsidRDefault="005F1463" w:rsidP="006922C6">
      <w:pPr>
        <w:jc w:val="center"/>
        <w:rPr>
          <w:rFonts w:ascii="Verdana" w:hAnsi="Verdana"/>
          <w:i/>
          <w:iCs/>
        </w:rPr>
      </w:pPr>
      <w:r w:rsidRPr="005F1463">
        <w:rPr>
          <w:rFonts w:ascii="Verdana" w:hAnsi="Verdana"/>
          <w:i/>
          <w:iCs/>
        </w:rPr>
        <w:t>játékos foglalkozás felnőtteknek</w:t>
      </w:r>
    </w:p>
    <w:p w14:paraId="640CD6E3" w14:textId="7E75D045" w:rsidR="00536E2A" w:rsidRDefault="00536E2A" w:rsidP="00536E2A">
      <w:pPr>
        <w:jc w:val="center"/>
        <w:rPr>
          <w:rFonts w:ascii="Verdana" w:hAnsi="Verdana"/>
        </w:rPr>
      </w:pPr>
    </w:p>
    <w:p w14:paraId="08C3E7B9" w14:textId="5E9D5309" w:rsidR="005F1463" w:rsidRDefault="005F1463" w:rsidP="00536E2A">
      <w:pPr>
        <w:jc w:val="center"/>
        <w:rPr>
          <w:rFonts w:ascii="Verdana" w:hAnsi="Verdana"/>
        </w:rPr>
      </w:pPr>
    </w:p>
    <w:p w14:paraId="54876E43" w14:textId="14BC3083" w:rsidR="005F1463" w:rsidRDefault="005F1463" w:rsidP="00536E2A">
      <w:pPr>
        <w:jc w:val="center"/>
        <w:rPr>
          <w:rFonts w:ascii="Verdana" w:hAnsi="Verdana"/>
        </w:rPr>
      </w:pPr>
      <w:r>
        <w:rPr>
          <w:rFonts w:ascii="Verdana" w:hAnsi="Verdana"/>
          <w:noProof/>
        </w:rPr>
        <w:drawing>
          <wp:inline distT="0" distB="0" distL="0" distR="0" wp14:anchorId="477C24B1" wp14:editId="348606B5">
            <wp:extent cx="4244296" cy="2832907"/>
            <wp:effectExtent l="0" t="0" r="4445" b="5715"/>
            <wp:docPr id="12" name="Kép 12" descr="A képen személy, beltéri, személyek, csopor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személy, beltéri, személyek, csoport látható&#10;&#10;Automatikusan generált leírá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1389" cy="2837641"/>
                    </a:xfrm>
                    <a:prstGeom prst="rect">
                      <a:avLst/>
                    </a:prstGeom>
                  </pic:spPr>
                </pic:pic>
              </a:graphicData>
            </a:graphic>
          </wp:inline>
        </w:drawing>
      </w:r>
    </w:p>
    <w:p w14:paraId="129DD481" w14:textId="4F70597C" w:rsidR="005F1463" w:rsidRDefault="005F1463" w:rsidP="00536E2A">
      <w:pPr>
        <w:jc w:val="center"/>
        <w:rPr>
          <w:rFonts w:ascii="Verdana" w:hAnsi="Verdana"/>
        </w:rPr>
      </w:pPr>
      <w:r>
        <w:rPr>
          <w:rFonts w:ascii="Verdana" w:hAnsi="Verdana"/>
        </w:rPr>
        <w:t>Fotó: Tóth Bianka</w:t>
      </w:r>
    </w:p>
    <w:p w14:paraId="2425C8C2" w14:textId="589384BB" w:rsidR="005F1463" w:rsidRDefault="005F1463" w:rsidP="00536E2A">
      <w:pPr>
        <w:jc w:val="center"/>
        <w:rPr>
          <w:rFonts w:ascii="Verdana" w:hAnsi="Verdana"/>
        </w:rPr>
      </w:pPr>
    </w:p>
    <w:p w14:paraId="2E57D400" w14:textId="371FE4A3" w:rsidR="005F1463" w:rsidRDefault="006D4BDE" w:rsidP="005F1463">
      <w:pPr>
        <w:rPr>
          <w:rFonts w:ascii="Verdana" w:hAnsi="Verdana"/>
        </w:rPr>
      </w:pPr>
      <w:r>
        <w:rPr>
          <w:rFonts w:ascii="Verdana" w:hAnsi="Verdana"/>
        </w:rPr>
        <w:t>Kommunikációt fejlesztő játék felnőtteknek</w:t>
      </w:r>
      <w:r w:rsidR="00262AF7">
        <w:rPr>
          <w:rFonts w:ascii="Verdana" w:hAnsi="Verdana"/>
        </w:rPr>
        <w:t xml:space="preserve"> előadással. Nőknek, férfiaknak, időseknek és fiataloknak egyaránt ajánlott, felszabadító, páratlan élmény.</w:t>
      </w:r>
    </w:p>
    <w:p w14:paraId="5D930BFE" w14:textId="6D3FF3C0" w:rsidR="00262AF7" w:rsidRDefault="00262AF7" w:rsidP="005F1463">
      <w:pPr>
        <w:rPr>
          <w:rFonts w:ascii="Verdana" w:hAnsi="Verdana"/>
        </w:rPr>
      </w:pPr>
    </w:p>
    <w:p w14:paraId="4976FCD8" w14:textId="1B031279" w:rsidR="00262AF7" w:rsidRDefault="00262AF7" w:rsidP="00262AF7">
      <w:pPr>
        <w:jc w:val="center"/>
        <w:rPr>
          <w:rFonts w:ascii="Verdana" w:hAnsi="Verdana"/>
        </w:rPr>
      </w:pPr>
      <w:r>
        <w:rPr>
          <w:rFonts w:ascii="Verdana" w:hAnsi="Verdana"/>
        </w:rPr>
        <w:t>Játékmester:</w:t>
      </w:r>
    </w:p>
    <w:p w14:paraId="5FE87D07" w14:textId="48BE0719" w:rsidR="00262AF7" w:rsidRDefault="00262AF7" w:rsidP="00262AF7">
      <w:pPr>
        <w:jc w:val="center"/>
        <w:rPr>
          <w:rFonts w:ascii="Verdana" w:hAnsi="Verdana"/>
        </w:rPr>
      </w:pPr>
      <w:r>
        <w:rPr>
          <w:rFonts w:ascii="Verdana" w:hAnsi="Verdana"/>
        </w:rPr>
        <w:t>Ágens</w:t>
      </w:r>
    </w:p>
    <w:p w14:paraId="3D231323" w14:textId="05A20361" w:rsidR="00262AF7" w:rsidRDefault="00262AF7" w:rsidP="00262AF7">
      <w:pPr>
        <w:jc w:val="center"/>
        <w:rPr>
          <w:rFonts w:ascii="Verdana" w:hAnsi="Verdana"/>
        </w:rPr>
      </w:pPr>
    </w:p>
    <w:p w14:paraId="336855AA" w14:textId="77777777" w:rsidR="00262AF7" w:rsidRDefault="00262AF7" w:rsidP="00262AF7">
      <w:pPr>
        <w:jc w:val="center"/>
        <w:rPr>
          <w:rFonts w:ascii="Verdana" w:hAnsi="Verdana"/>
        </w:rPr>
      </w:pPr>
    </w:p>
    <w:p w14:paraId="7AFBB877" w14:textId="25E0B6BA" w:rsidR="005F1463" w:rsidRDefault="005F1463" w:rsidP="00536E2A">
      <w:pPr>
        <w:jc w:val="center"/>
        <w:rPr>
          <w:rFonts w:ascii="Verdana" w:hAnsi="Verdana"/>
        </w:rPr>
      </w:pPr>
    </w:p>
    <w:p w14:paraId="38CEBD09" w14:textId="6E36D656" w:rsidR="005F1463" w:rsidRDefault="005F1463" w:rsidP="00536E2A">
      <w:pPr>
        <w:jc w:val="center"/>
        <w:rPr>
          <w:rFonts w:ascii="Verdana" w:hAnsi="Verdana"/>
        </w:rPr>
      </w:pPr>
    </w:p>
    <w:p w14:paraId="462F35AE" w14:textId="77777777" w:rsidR="0096664A" w:rsidRDefault="0096664A" w:rsidP="003238E4">
      <w:pPr>
        <w:spacing w:line="200" w:lineRule="atLeast"/>
        <w:jc w:val="center"/>
        <w:rPr>
          <w:rFonts w:ascii="Verdana" w:hAnsi="Verdana" w:cs="Tahoma"/>
          <w:b/>
          <w:bCs/>
          <w:i/>
          <w:iCs/>
          <w:sz w:val="28"/>
          <w:szCs w:val="28"/>
        </w:rPr>
      </w:pPr>
    </w:p>
    <w:p w14:paraId="3F05A0BB" w14:textId="77777777" w:rsidR="0096664A" w:rsidRDefault="0096664A" w:rsidP="003238E4">
      <w:pPr>
        <w:spacing w:line="200" w:lineRule="atLeast"/>
        <w:jc w:val="center"/>
        <w:rPr>
          <w:rFonts w:ascii="Verdana" w:hAnsi="Verdana" w:cs="Tahoma"/>
          <w:b/>
          <w:bCs/>
          <w:i/>
          <w:iCs/>
          <w:sz w:val="28"/>
          <w:szCs w:val="28"/>
        </w:rPr>
      </w:pPr>
    </w:p>
    <w:p w14:paraId="0E1AEFEC" w14:textId="77777777" w:rsidR="0096664A" w:rsidRDefault="0096664A" w:rsidP="003238E4">
      <w:pPr>
        <w:spacing w:line="200" w:lineRule="atLeast"/>
        <w:jc w:val="center"/>
        <w:rPr>
          <w:rFonts w:ascii="Verdana" w:hAnsi="Verdana" w:cs="Tahoma"/>
          <w:b/>
          <w:bCs/>
          <w:i/>
          <w:iCs/>
          <w:sz w:val="28"/>
          <w:szCs w:val="28"/>
        </w:rPr>
      </w:pPr>
    </w:p>
    <w:p w14:paraId="656A549F" w14:textId="77777777" w:rsidR="0096664A" w:rsidRDefault="0096664A" w:rsidP="003238E4">
      <w:pPr>
        <w:spacing w:line="200" w:lineRule="atLeast"/>
        <w:jc w:val="center"/>
        <w:rPr>
          <w:rFonts w:ascii="Verdana" w:hAnsi="Verdana" w:cs="Tahoma"/>
          <w:b/>
          <w:bCs/>
          <w:i/>
          <w:iCs/>
          <w:sz w:val="28"/>
          <w:szCs w:val="28"/>
        </w:rPr>
      </w:pPr>
    </w:p>
    <w:p w14:paraId="3A30DE3E" w14:textId="77777777" w:rsidR="0096664A" w:rsidRDefault="0096664A" w:rsidP="003238E4">
      <w:pPr>
        <w:spacing w:line="200" w:lineRule="atLeast"/>
        <w:jc w:val="center"/>
        <w:rPr>
          <w:rFonts w:ascii="Verdana" w:hAnsi="Verdana" w:cs="Tahoma"/>
          <w:b/>
          <w:bCs/>
          <w:i/>
          <w:iCs/>
          <w:sz w:val="28"/>
          <w:szCs w:val="28"/>
        </w:rPr>
      </w:pPr>
    </w:p>
    <w:p w14:paraId="1EC865BB" w14:textId="77777777" w:rsidR="0096664A" w:rsidRDefault="0096664A" w:rsidP="003238E4">
      <w:pPr>
        <w:spacing w:line="200" w:lineRule="atLeast"/>
        <w:jc w:val="center"/>
        <w:rPr>
          <w:rFonts w:ascii="Verdana" w:hAnsi="Verdana" w:cs="Tahoma"/>
          <w:b/>
          <w:bCs/>
          <w:i/>
          <w:iCs/>
          <w:sz w:val="28"/>
          <w:szCs w:val="28"/>
        </w:rPr>
      </w:pPr>
    </w:p>
    <w:p w14:paraId="7FE6B18D" w14:textId="77777777" w:rsidR="0096664A" w:rsidRDefault="0096664A" w:rsidP="003238E4">
      <w:pPr>
        <w:spacing w:line="200" w:lineRule="atLeast"/>
        <w:jc w:val="center"/>
        <w:rPr>
          <w:rFonts w:ascii="Verdana" w:hAnsi="Verdana" w:cs="Tahoma"/>
          <w:b/>
          <w:bCs/>
          <w:i/>
          <w:iCs/>
          <w:sz w:val="28"/>
          <w:szCs w:val="28"/>
        </w:rPr>
      </w:pPr>
    </w:p>
    <w:p w14:paraId="525CA72C" w14:textId="77777777" w:rsidR="0096664A" w:rsidRDefault="0096664A" w:rsidP="003238E4">
      <w:pPr>
        <w:spacing w:line="200" w:lineRule="atLeast"/>
        <w:jc w:val="center"/>
        <w:rPr>
          <w:rFonts w:ascii="Verdana" w:hAnsi="Verdana" w:cs="Tahoma"/>
          <w:b/>
          <w:bCs/>
          <w:i/>
          <w:iCs/>
          <w:sz w:val="28"/>
          <w:szCs w:val="28"/>
        </w:rPr>
      </w:pPr>
    </w:p>
    <w:p w14:paraId="00F82637" w14:textId="77777777" w:rsidR="0096664A" w:rsidRDefault="0096664A" w:rsidP="003238E4">
      <w:pPr>
        <w:spacing w:line="200" w:lineRule="atLeast"/>
        <w:jc w:val="center"/>
        <w:rPr>
          <w:rFonts w:ascii="Verdana" w:hAnsi="Verdana" w:cs="Tahoma"/>
          <w:b/>
          <w:bCs/>
          <w:i/>
          <w:iCs/>
          <w:sz w:val="28"/>
          <w:szCs w:val="28"/>
        </w:rPr>
      </w:pPr>
    </w:p>
    <w:p w14:paraId="4EC39F3C" w14:textId="77777777" w:rsidR="0096664A" w:rsidRDefault="0096664A" w:rsidP="003238E4">
      <w:pPr>
        <w:spacing w:line="200" w:lineRule="atLeast"/>
        <w:jc w:val="center"/>
        <w:rPr>
          <w:rFonts w:ascii="Verdana" w:hAnsi="Verdana" w:cs="Tahoma"/>
          <w:b/>
          <w:bCs/>
          <w:i/>
          <w:iCs/>
          <w:sz w:val="28"/>
          <w:szCs w:val="28"/>
        </w:rPr>
      </w:pPr>
    </w:p>
    <w:p w14:paraId="13D11E36" w14:textId="77777777" w:rsidR="0096664A" w:rsidRDefault="0096664A" w:rsidP="003238E4">
      <w:pPr>
        <w:spacing w:line="200" w:lineRule="atLeast"/>
        <w:jc w:val="center"/>
        <w:rPr>
          <w:rFonts w:ascii="Verdana" w:hAnsi="Verdana" w:cs="Tahoma"/>
          <w:b/>
          <w:bCs/>
          <w:i/>
          <w:iCs/>
          <w:sz w:val="28"/>
          <w:szCs w:val="28"/>
        </w:rPr>
      </w:pPr>
    </w:p>
    <w:p w14:paraId="37A73722" w14:textId="77777777" w:rsidR="0096664A" w:rsidRDefault="0096664A" w:rsidP="003238E4">
      <w:pPr>
        <w:spacing w:line="200" w:lineRule="atLeast"/>
        <w:jc w:val="center"/>
        <w:rPr>
          <w:rFonts w:ascii="Verdana" w:hAnsi="Verdana" w:cs="Tahoma"/>
          <w:b/>
          <w:bCs/>
          <w:i/>
          <w:iCs/>
          <w:sz w:val="28"/>
          <w:szCs w:val="28"/>
        </w:rPr>
      </w:pPr>
    </w:p>
    <w:p w14:paraId="480012C4" w14:textId="77777777" w:rsidR="0096664A" w:rsidRDefault="0096664A" w:rsidP="003238E4">
      <w:pPr>
        <w:spacing w:line="200" w:lineRule="atLeast"/>
        <w:jc w:val="center"/>
        <w:rPr>
          <w:rFonts w:ascii="Verdana" w:hAnsi="Verdana" w:cs="Tahoma"/>
          <w:b/>
          <w:bCs/>
          <w:i/>
          <w:iCs/>
          <w:sz w:val="28"/>
          <w:szCs w:val="28"/>
        </w:rPr>
      </w:pPr>
    </w:p>
    <w:p w14:paraId="4435AC02" w14:textId="77777777" w:rsidR="0096664A" w:rsidRDefault="0096664A" w:rsidP="003238E4">
      <w:pPr>
        <w:spacing w:line="200" w:lineRule="atLeast"/>
        <w:jc w:val="center"/>
        <w:rPr>
          <w:rFonts w:ascii="Verdana" w:hAnsi="Verdana" w:cs="Tahoma"/>
          <w:b/>
          <w:bCs/>
          <w:i/>
          <w:iCs/>
          <w:sz w:val="28"/>
          <w:szCs w:val="28"/>
        </w:rPr>
      </w:pPr>
    </w:p>
    <w:p w14:paraId="65D29928" w14:textId="77777777" w:rsidR="0096664A" w:rsidRDefault="0096664A" w:rsidP="003238E4">
      <w:pPr>
        <w:spacing w:line="200" w:lineRule="atLeast"/>
        <w:jc w:val="center"/>
        <w:rPr>
          <w:rFonts w:ascii="Verdana" w:hAnsi="Verdana" w:cs="Tahoma"/>
          <w:b/>
          <w:bCs/>
          <w:i/>
          <w:iCs/>
          <w:sz w:val="28"/>
          <w:szCs w:val="28"/>
        </w:rPr>
      </w:pPr>
    </w:p>
    <w:p w14:paraId="5180A51D" w14:textId="77777777" w:rsidR="0096664A" w:rsidRDefault="0096664A" w:rsidP="003238E4">
      <w:pPr>
        <w:spacing w:line="200" w:lineRule="atLeast"/>
        <w:jc w:val="center"/>
        <w:rPr>
          <w:rFonts w:ascii="Verdana" w:hAnsi="Verdana" w:cs="Tahoma"/>
          <w:b/>
          <w:bCs/>
          <w:i/>
          <w:iCs/>
          <w:sz w:val="28"/>
          <w:szCs w:val="28"/>
        </w:rPr>
      </w:pPr>
    </w:p>
    <w:p w14:paraId="73299F17" w14:textId="5B4A6E91" w:rsidR="003238E4" w:rsidRPr="00F24D3B" w:rsidRDefault="003238E4" w:rsidP="003238E4">
      <w:pPr>
        <w:spacing w:line="200" w:lineRule="atLeast"/>
        <w:jc w:val="center"/>
        <w:rPr>
          <w:rFonts w:ascii="Verdana" w:hAnsi="Verdana" w:cs="Tahoma"/>
          <w:b/>
          <w:bCs/>
          <w:i/>
          <w:iCs/>
          <w:sz w:val="28"/>
          <w:szCs w:val="28"/>
        </w:rPr>
      </w:pPr>
      <w:r w:rsidRPr="00F24D3B">
        <w:rPr>
          <w:rFonts w:ascii="Verdana" w:hAnsi="Verdana" w:cs="Tahoma"/>
          <w:b/>
          <w:bCs/>
          <w:i/>
          <w:iCs/>
          <w:sz w:val="28"/>
          <w:szCs w:val="28"/>
        </w:rPr>
        <w:lastRenderedPageBreak/>
        <w:t>201</w:t>
      </w:r>
      <w:r>
        <w:rPr>
          <w:rFonts w:ascii="Verdana" w:hAnsi="Verdana" w:cs="Tahoma"/>
          <w:b/>
          <w:bCs/>
          <w:i/>
          <w:iCs/>
          <w:sz w:val="28"/>
          <w:szCs w:val="28"/>
        </w:rPr>
        <w:t>9</w:t>
      </w:r>
    </w:p>
    <w:p w14:paraId="1EC9206E" w14:textId="77777777" w:rsidR="003238E4" w:rsidRDefault="003238E4" w:rsidP="003238E4">
      <w:pPr>
        <w:spacing w:line="200" w:lineRule="atLeast"/>
        <w:jc w:val="center"/>
        <w:rPr>
          <w:rFonts w:ascii="Verdana" w:hAnsi="Verdana" w:cstheme="minorHAnsi"/>
          <w:b/>
          <w:i/>
          <w:color w:val="222222"/>
          <w:shd w:val="clear" w:color="auto" w:fill="FFFFFF"/>
        </w:rPr>
      </w:pPr>
      <w:r w:rsidRPr="00F24D3B">
        <w:rPr>
          <w:rFonts w:ascii="Verdana" w:hAnsi="Verdana" w:cs="Tahoma"/>
          <w:b/>
          <w:bCs/>
          <w:i/>
          <w:iCs/>
          <w:sz w:val="28"/>
          <w:szCs w:val="28"/>
        </w:rPr>
        <w:t>Repertoár</w:t>
      </w:r>
    </w:p>
    <w:p w14:paraId="579B12B5" w14:textId="77777777" w:rsidR="003238E4" w:rsidRPr="00811B46" w:rsidRDefault="003238E4" w:rsidP="00536E2A">
      <w:pPr>
        <w:jc w:val="center"/>
        <w:rPr>
          <w:rFonts w:ascii="Verdana" w:hAnsi="Verdana"/>
        </w:rPr>
      </w:pPr>
    </w:p>
    <w:p w14:paraId="23474C67" w14:textId="77777777" w:rsidR="00811B46" w:rsidRDefault="00F753FC" w:rsidP="00F753FC">
      <w:pPr>
        <w:jc w:val="center"/>
        <w:rPr>
          <w:rFonts w:ascii="Verdana" w:hAnsi="Verdana"/>
          <w:sz w:val="32"/>
          <w:szCs w:val="32"/>
        </w:rPr>
      </w:pPr>
      <w:r>
        <w:rPr>
          <w:rFonts w:ascii="Verdana" w:hAnsi="Verdana"/>
          <w:noProof/>
          <w:sz w:val="32"/>
          <w:szCs w:val="32"/>
          <w:lang w:eastAsia="hu-HU" w:bidi="ar-SA"/>
        </w:rPr>
        <w:drawing>
          <wp:inline distT="0" distB="0" distL="0" distR="0" wp14:anchorId="6A2AA8AE" wp14:editId="3E2C8EFE">
            <wp:extent cx="1932004" cy="2732629"/>
            <wp:effectExtent l="0" t="0" r="0" b="0"/>
            <wp:docPr id="29" name="Kép 28" descr="plakátFlú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átFlúgos.jpg"/>
                    <pic:cNvPicPr/>
                  </pic:nvPicPr>
                  <pic:blipFill>
                    <a:blip r:embed="rId15" cstate="print"/>
                    <a:stretch>
                      <a:fillRect/>
                    </a:stretch>
                  </pic:blipFill>
                  <pic:spPr>
                    <a:xfrm>
                      <a:off x="0" y="0"/>
                      <a:ext cx="1946005" cy="2752433"/>
                    </a:xfrm>
                    <a:prstGeom prst="rect">
                      <a:avLst/>
                    </a:prstGeom>
                  </pic:spPr>
                </pic:pic>
              </a:graphicData>
            </a:graphic>
          </wp:inline>
        </w:drawing>
      </w:r>
    </w:p>
    <w:p w14:paraId="014ADEE5" w14:textId="77777777" w:rsidR="00F753FC" w:rsidRDefault="00F753FC" w:rsidP="00975E74">
      <w:pPr>
        <w:rPr>
          <w:rFonts w:ascii="Verdana" w:hAnsi="Verdana"/>
          <w:sz w:val="32"/>
          <w:szCs w:val="32"/>
        </w:rPr>
      </w:pPr>
    </w:p>
    <w:p w14:paraId="30559D25" w14:textId="77777777" w:rsidR="00975E74" w:rsidRDefault="00975E74" w:rsidP="00975E74">
      <w:pPr>
        <w:rPr>
          <w:rFonts w:ascii="Verdana" w:hAnsi="Verdana"/>
        </w:rPr>
      </w:pPr>
    </w:p>
    <w:p w14:paraId="5F7A5B23" w14:textId="77777777" w:rsidR="00975E74" w:rsidRDefault="00975E74" w:rsidP="00975E74">
      <w:pPr>
        <w:rPr>
          <w:rFonts w:ascii="Verdana" w:hAnsi="Verdana"/>
        </w:rPr>
      </w:pPr>
    </w:p>
    <w:p w14:paraId="74072E5F" w14:textId="77777777" w:rsidR="00D84DE7" w:rsidRPr="00D84DE7" w:rsidRDefault="00D84DE7" w:rsidP="00975E74">
      <w:pPr>
        <w:rPr>
          <w:rFonts w:ascii="Verdana" w:hAnsi="Verdana"/>
        </w:rPr>
      </w:pPr>
      <w:r w:rsidRPr="00D84DE7">
        <w:rPr>
          <w:rFonts w:ascii="Verdana" w:hAnsi="Verdana"/>
        </w:rPr>
        <w:t>Mindegy milyen zenét szeretsz, mi szól a rádiódból, mit dúdolsz napra-nap, mire mozdul meg a lábad, hány éves vagy, s mennyinek érzed magad. Ezen az estén mindezt elfelejtheted. Ez a hang hatni fog rád, magával ragad, s nem ereszt. Szeretni fogod és újra meg akarod nézni, meg megint…</w:t>
      </w:r>
    </w:p>
    <w:p w14:paraId="528AD87D" w14:textId="77777777" w:rsidR="00D84DE7" w:rsidRPr="00D84DE7" w:rsidRDefault="00D84DE7" w:rsidP="00975E74">
      <w:pPr>
        <w:rPr>
          <w:rFonts w:ascii="Verdana" w:hAnsi="Verdana"/>
        </w:rPr>
      </w:pPr>
      <w:r w:rsidRPr="00D84DE7">
        <w:rPr>
          <w:rFonts w:ascii="Verdana" w:hAnsi="Verdana"/>
        </w:rPr>
        <w:t>S ha szeretnél, játszol vele, ha nem, nem. Előtted jön létre a zene, ha akarod, te is a részese lehetsz. Hisz tapsolni, csettinteni tudsz, s hangod van elég.</w:t>
      </w:r>
    </w:p>
    <w:p w14:paraId="33A0157E" w14:textId="77777777" w:rsidR="00D84DE7" w:rsidRPr="00D84DE7" w:rsidRDefault="00D84DE7" w:rsidP="00975E74">
      <w:pPr>
        <w:rPr>
          <w:rFonts w:ascii="Verdana" w:hAnsi="Verdana"/>
        </w:rPr>
      </w:pPr>
      <w:r w:rsidRPr="00D84DE7">
        <w:rPr>
          <w:rFonts w:ascii="Verdana" w:hAnsi="Verdana"/>
        </w:rPr>
        <w:t>Orlik Istvánt (Luke-ot) számtalan helyzetben láthattad már a bikali Élménybirtok előadásaiban, s ha dalra fakadt, arra bizton emlékszel.</w:t>
      </w:r>
    </w:p>
    <w:p w14:paraId="1F6553B3" w14:textId="77777777" w:rsidR="00D84DE7" w:rsidRPr="00D84DE7" w:rsidRDefault="00D84DE7" w:rsidP="00975E74">
      <w:pPr>
        <w:rPr>
          <w:rFonts w:ascii="Verdana" w:hAnsi="Verdana"/>
        </w:rPr>
      </w:pPr>
    </w:p>
    <w:p w14:paraId="0D48B41A" w14:textId="77777777" w:rsidR="00D84DE7" w:rsidRPr="00D84DE7" w:rsidRDefault="00D84DE7" w:rsidP="00975E74">
      <w:pPr>
        <w:rPr>
          <w:rFonts w:ascii="Verdana" w:hAnsi="Verdana"/>
        </w:rPr>
      </w:pPr>
      <w:r w:rsidRPr="00D84DE7">
        <w:rPr>
          <w:rFonts w:ascii="Verdana" w:hAnsi="Verdana"/>
        </w:rPr>
        <w:t xml:space="preserve">A </w:t>
      </w:r>
      <w:r w:rsidRPr="00D84DE7">
        <w:rPr>
          <w:rFonts w:ascii="Verdana" w:hAnsi="Verdana"/>
          <w:i/>
        </w:rPr>
        <w:t>Flúgos zenetörténet</w:t>
      </w:r>
      <w:r w:rsidRPr="00D84DE7">
        <w:rPr>
          <w:rFonts w:ascii="Verdana" w:hAnsi="Verdana"/>
        </w:rPr>
        <w:t xml:space="preserve"> –ben nemcsak az ének sokféleségét élvezheted, hanem rendkívül izgalmas történeteknek is a részese lehetsz. Igazi zenei kaland, hisz, te is tudod, hogy a lét kaland, mi más lehet.</w:t>
      </w:r>
    </w:p>
    <w:p w14:paraId="3931F428" w14:textId="77777777" w:rsidR="00D84DE7" w:rsidRPr="00D84DE7" w:rsidRDefault="00D84DE7" w:rsidP="00D84DE7">
      <w:pPr>
        <w:jc w:val="center"/>
        <w:rPr>
          <w:rFonts w:ascii="Verdana" w:hAnsi="Verdana"/>
        </w:rPr>
      </w:pPr>
    </w:p>
    <w:p w14:paraId="4C706A89" w14:textId="77777777" w:rsidR="00D84DE7" w:rsidRPr="00D84DE7" w:rsidRDefault="00D84DE7" w:rsidP="00D84DE7">
      <w:pPr>
        <w:jc w:val="center"/>
        <w:rPr>
          <w:rFonts w:ascii="Verdana" w:hAnsi="Verdana"/>
        </w:rPr>
      </w:pPr>
    </w:p>
    <w:p w14:paraId="0FB3F8F7" w14:textId="77777777" w:rsidR="00D84DE7" w:rsidRPr="00D84DE7" w:rsidRDefault="00D84DE7" w:rsidP="00D84DE7">
      <w:pPr>
        <w:jc w:val="center"/>
        <w:rPr>
          <w:rFonts w:ascii="Verdana" w:hAnsi="Verdana"/>
        </w:rPr>
      </w:pPr>
      <w:r w:rsidRPr="00D84DE7">
        <w:rPr>
          <w:rFonts w:ascii="Verdana" w:hAnsi="Verdana"/>
        </w:rPr>
        <w:t>Ének, ötlet: Orlik István – Luke</w:t>
      </w:r>
    </w:p>
    <w:p w14:paraId="0662E47D" w14:textId="77777777" w:rsidR="00D84DE7" w:rsidRPr="00D84DE7" w:rsidRDefault="00D84DE7" w:rsidP="00D84DE7">
      <w:pPr>
        <w:jc w:val="center"/>
        <w:rPr>
          <w:rFonts w:ascii="Verdana" w:hAnsi="Verdana"/>
        </w:rPr>
      </w:pPr>
      <w:r w:rsidRPr="00D84DE7">
        <w:rPr>
          <w:rFonts w:ascii="Verdana" w:hAnsi="Verdana"/>
        </w:rPr>
        <w:t>Fény: Ferenc Gábor</w:t>
      </w:r>
    </w:p>
    <w:p w14:paraId="1AE45133" w14:textId="77777777" w:rsidR="00D84DE7" w:rsidRDefault="00D84DE7" w:rsidP="00D84DE7">
      <w:pPr>
        <w:jc w:val="center"/>
        <w:rPr>
          <w:rFonts w:ascii="Verdana" w:hAnsi="Verdana"/>
        </w:rPr>
      </w:pPr>
      <w:r w:rsidRPr="00D84DE7">
        <w:rPr>
          <w:rFonts w:ascii="Verdana" w:hAnsi="Verdana"/>
        </w:rPr>
        <w:t>Rendező, látvány: Ágens</w:t>
      </w:r>
    </w:p>
    <w:p w14:paraId="440BD76F" w14:textId="77777777" w:rsidR="00F752E9" w:rsidRDefault="00F752E9" w:rsidP="00D84DE7">
      <w:pPr>
        <w:jc w:val="center"/>
        <w:rPr>
          <w:rFonts w:ascii="Verdana" w:hAnsi="Verdana"/>
        </w:rPr>
      </w:pPr>
    </w:p>
    <w:p w14:paraId="1554A939" w14:textId="77777777" w:rsidR="00F752E9" w:rsidRDefault="003746B5" w:rsidP="00D84DE7">
      <w:pPr>
        <w:jc w:val="center"/>
        <w:rPr>
          <w:rFonts w:ascii="Verdana" w:hAnsi="Verdana"/>
        </w:rPr>
      </w:pPr>
      <w:hyperlink r:id="rId16" w:history="1">
        <w:r w:rsidR="00F752E9" w:rsidRPr="00F752E9">
          <w:rPr>
            <w:rStyle w:val="Hiperhivatkozs"/>
            <w:rFonts w:ascii="Verdana" w:hAnsi="Verdana"/>
          </w:rPr>
          <w:t>https://www.youtube.com/watch?v=jMnqOyxgoU8</w:t>
        </w:r>
      </w:hyperlink>
      <w:r w:rsidR="00F752E9">
        <w:rPr>
          <w:rFonts w:ascii="Verdana" w:hAnsi="Verdana"/>
        </w:rPr>
        <w:t xml:space="preserve"> Flúgos zenetörténet </w:t>
      </w:r>
    </w:p>
    <w:p w14:paraId="6BECB8C2" w14:textId="77777777" w:rsidR="00F752E9" w:rsidRDefault="00F752E9" w:rsidP="00D84DE7">
      <w:pPr>
        <w:jc w:val="center"/>
      </w:pPr>
    </w:p>
    <w:p w14:paraId="7378EE7F" w14:textId="77777777" w:rsidR="00F752E9" w:rsidRPr="00D84DE7" w:rsidRDefault="003746B5" w:rsidP="00D84DE7">
      <w:pPr>
        <w:jc w:val="center"/>
        <w:rPr>
          <w:rFonts w:ascii="Verdana" w:hAnsi="Verdana"/>
        </w:rPr>
      </w:pPr>
      <w:hyperlink r:id="rId17" w:history="1">
        <w:r w:rsidR="00F752E9" w:rsidRPr="00F752E9">
          <w:rPr>
            <w:rStyle w:val="Hiperhivatkozs"/>
            <w:rFonts w:ascii="Verdana" w:hAnsi="Verdana"/>
          </w:rPr>
          <w:t>https://www.youtube.com/watch?v=tqNxozgCKIE</w:t>
        </w:r>
      </w:hyperlink>
      <w:r w:rsidR="00F752E9">
        <w:rPr>
          <w:rFonts w:ascii="Verdana" w:hAnsi="Verdana"/>
        </w:rPr>
        <w:t xml:space="preserve"> Flúgos zenetörténet</w:t>
      </w:r>
    </w:p>
    <w:p w14:paraId="01628071" w14:textId="77777777" w:rsidR="00D84DE7" w:rsidRPr="00D84DE7" w:rsidRDefault="00D84DE7" w:rsidP="00D84DE7">
      <w:pPr>
        <w:jc w:val="center"/>
        <w:rPr>
          <w:rFonts w:ascii="Verdana" w:hAnsi="Verdana"/>
          <w:sz w:val="32"/>
          <w:szCs w:val="32"/>
        </w:rPr>
      </w:pPr>
    </w:p>
    <w:p w14:paraId="3AE61DBB" w14:textId="77777777" w:rsidR="00F753FC" w:rsidRPr="00811B46" w:rsidRDefault="00F753FC" w:rsidP="00F753FC">
      <w:pPr>
        <w:jc w:val="center"/>
        <w:rPr>
          <w:rFonts w:ascii="Verdana" w:hAnsi="Verdana"/>
          <w:sz w:val="32"/>
          <w:szCs w:val="32"/>
        </w:rPr>
      </w:pPr>
    </w:p>
    <w:p w14:paraId="4ECB7804" w14:textId="77777777" w:rsidR="003707F7" w:rsidRDefault="003707F7" w:rsidP="003256C4">
      <w:pPr>
        <w:jc w:val="center"/>
        <w:rPr>
          <w:rFonts w:ascii="Verdana" w:hAnsi="Verdana"/>
          <w:b/>
          <w:i/>
        </w:rPr>
      </w:pPr>
    </w:p>
    <w:p w14:paraId="0BA54B14" w14:textId="77777777" w:rsidR="003707F7" w:rsidRDefault="003707F7" w:rsidP="003256C4">
      <w:pPr>
        <w:jc w:val="center"/>
        <w:rPr>
          <w:rFonts w:ascii="Verdana" w:hAnsi="Verdana"/>
          <w:b/>
          <w:i/>
        </w:rPr>
      </w:pPr>
    </w:p>
    <w:p w14:paraId="35E80932" w14:textId="77777777" w:rsidR="003707F7" w:rsidRDefault="003707F7" w:rsidP="003256C4">
      <w:pPr>
        <w:jc w:val="center"/>
        <w:rPr>
          <w:rFonts w:ascii="Verdana" w:hAnsi="Verdana"/>
          <w:b/>
          <w:i/>
        </w:rPr>
      </w:pPr>
    </w:p>
    <w:p w14:paraId="4FC23C1F" w14:textId="77777777" w:rsidR="003707F7" w:rsidRDefault="003707F7" w:rsidP="003256C4">
      <w:pPr>
        <w:jc w:val="center"/>
        <w:rPr>
          <w:rFonts w:ascii="Verdana" w:hAnsi="Verdana"/>
          <w:b/>
          <w:i/>
        </w:rPr>
      </w:pPr>
    </w:p>
    <w:p w14:paraId="290F6EFF" w14:textId="21B59FDA" w:rsidR="00DE64D1" w:rsidRPr="00DE64D1" w:rsidRDefault="00DE64D1" w:rsidP="003256C4">
      <w:pPr>
        <w:jc w:val="center"/>
        <w:rPr>
          <w:rFonts w:ascii="Verdana" w:hAnsi="Verdana"/>
          <w:b/>
          <w:i/>
        </w:rPr>
      </w:pPr>
      <w:r w:rsidRPr="00DE64D1">
        <w:rPr>
          <w:rFonts w:ascii="Verdana" w:hAnsi="Verdana"/>
          <w:b/>
          <w:i/>
        </w:rPr>
        <w:lastRenderedPageBreak/>
        <w:t>In memoriam 1848</w:t>
      </w:r>
    </w:p>
    <w:p w14:paraId="5021E655" w14:textId="77777777" w:rsidR="00DE64D1" w:rsidRDefault="00DE64D1" w:rsidP="00DE64D1">
      <w:pPr>
        <w:rPr>
          <w:rFonts w:ascii="Verdana" w:hAnsi="Verdana"/>
          <w:b/>
          <w:i/>
          <w:sz w:val="28"/>
          <w:szCs w:val="28"/>
        </w:rPr>
      </w:pPr>
    </w:p>
    <w:p w14:paraId="3F8E1F79" w14:textId="77777777" w:rsidR="00DE64D1" w:rsidRPr="00F752E9" w:rsidRDefault="003746B5" w:rsidP="00DE64D1">
      <w:pPr>
        <w:rPr>
          <w:rFonts w:ascii="Verdana" w:hAnsi="Verdana"/>
        </w:rPr>
      </w:pPr>
      <w:hyperlink r:id="rId18" w:history="1">
        <w:r w:rsidR="00DE64D1" w:rsidRPr="00F752E9">
          <w:rPr>
            <w:rStyle w:val="Hiperhivatkozs"/>
            <w:rFonts w:ascii="Verdana" w:hAnsi="Verdana"/>
          </w:rPr>
          <w:t>https://www.youtube.com/watch?v=Cfh19k2J4-4</w:t>
        </w:r>
      </w:hyperlink>
      <w:r w:rsidR="00DE64D1" w:rsidRPr="00F752E9">
        <w:rPr>
          <w:rFonts w:ascii="Verdana" w:hAnsi="Verdana"/>
        </w:rPr>
        <w:t xml:space="preserve"> In memoriam 1848 – Bikali Élménybirtok</w:t>
      </w:r>
    </w:p>
    <w:p w14:paraId="4A5A4191" w14:textId="77777777" w:rsidR="00F752E9" w:rsidRDefault="00F752E9" w:rsidP="00DE64D1"/>
    <w:p w14:paraId="03924500" w14:textId="77777777" w:rsidR="00F752E9" w:rsidRPr="00DD3BE6" w:rsidRDefault="00F752E9" w:rsidP="00F752E9">
      <w:pPr>
        <w:jc w:val="center"/>
        <w:rPr>
          <w:rFonts w:ascii="Verdana" w:hAnsi="Verdana"/>
          <w:sz w:val="18"/>
          <w:szCs w:val="18"/>
        </w:rPr>
      </w:pPr>
      <w:r>
        <w:rPr>
          <w:rFonts w:ascii="Verdana" w:hAnsi="Verdana"/>
          <w:noProof/>
          <w:sz w:val="18"/>
          <w:szCs w:val="18"/>
          <w:lang w:eastAsia="hu-HU" w:bidi="ar-SA"/>
        </w:rPr>
        <w:drawing>
          <wp:inline distT="0" distB="0" distL="0" distR="0" wp14:anchorId="768CBB58" wp14:editId="0FFC1463">
            <wp:extent cx="3609975" cy="2030471"/>
            <wp:effectExtent l="19050" t="0" r="9525" b="0"/>
            <wp:docPr id="30" name="Kép 17" descr="fot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ó.jpg"/>
                    <pic:cNvPicPr/>
                  </pic:nvPicPr>
                  <pic:blipFill>
                    <a:blip r:embed="rId19" cstate="print"/>
                    <a:stretch>
                      <a:fillRect/>
                    </a:stretch>
                  </pic:blipFill>
                  <pic:spPr>
                    <a:xfrm>
                      <a:off x="0" y="0"/>
                      <a:ext cx="3613975" cy="2032721"/>
                    </a:xfrm>
                    <a:prstGeom prst="rect">
                      <a:avLst/>
                    </a:prstGeom>
                  </pic:spPr>
                </pic:pic>
              </a:graphicData>
            </a:graphic>
          </wp:inline>
        </w:drawing>
      </w:r>
    </w:p>
    <w:p w14:paraId="1D6DC501" w14:textId="77777777" w:rsidR="00F752E9" w:rsidRDefault="00F752E9" w:rsidP="00F752E9">
      <w:pPr>
        <w:jc w:val="center"/>
        <w:rPr>
          <w:rFonts w:ascii="Verdana" w:hAnsi="Verdana"/>
          <w:i/>
        </w:rPr>
      </w:pPr>
    </w:p>
    <w:p w14:paraId="172B6D17" w14:textId="77777777" w:rsidR="004510B2" w:rsidRDefault="004510B2" w:rsidP="00F752E9">
      <w:pPr>
        <w:jc w:val="center"/>
        <w:rPr>
          <w:rFonts w:ascii="Verdana" w:hAnsi="Verdana"/>
          <w:i/>
        </w:rPr>
      </w:pPr>
    </w:p>
    <w:p w14:paraId="7804C7E5" w14:textId="77777777" w:rsidR="004510B2" w:rsidRDefault="004510B2" w:rsidP="00F752E9">
      <w:pPr>
        <w:jc w:val="center"/>
        <w:rPr>
          <w:rFonts w:ascii="Verdana" w:hAnsi="Verdana"/>
          <w:i/>
        </w:rPr>
      </w:pPr>
      <w:r w:rsidRPr="004510B2">
        <w:rPr>
          <w:rFonts w:ascii="Verdana" w:hAnsi="Verdana"/>
          <w:i/>
        </w:rPr>
        <w:t xml:space="preserve">Szereposztás: </w:t>
      </w:r>
    </w:p>
    <w:p w14:paraId="6A759366" w14:textId="77777777" w:rsidR="004510B2" w:rsidRDefault="004510B2" w:rsidP="00F752E9">
      <w:pPr>
        <w:jc w:val="center"/>
        <w:rPr>
          <w:rFonts w:ascii="Verdana" w:hAnsi="Verdana"/>
          <w:i/>
        </w:rPr>
      </w:pPr>
      <w:r w:rsidRPr="004510B2">
        <w:rPr>
          <w:rFonts w:ascii="Verdana" w:hAnsi="Verdana"/>
          <w:i/>
        </w:rPr>
        <w:t xml:space="preserve">Ének: Boudny Lídia Ágnes, Orlik István, Sárközi György </w:t>
      </w:r>
    </w:p>
    <w:p w14:paraId="3BA4AFF5" w14:textId="77777777" w:rsidR="004510B2" w:rsidRDefault="004510B2" w:rsidP="00F752E9">
      <w:pPr>
        <w:jc w:val="center"/>
        <w:rPr>
          <w:rFonts w:ascii="Verdana" w:hAnsi="Verdana"/>
          <w:i/>
        </w:rPr>
      </w:pPr>
      <w:r w:rsidRPr="004510B2">
        <w:rPr>
          <w:rFonts w:ascii="Verdana" w:hAnsi="Verdana"/>
          <w:i/>
        </w:rPr>
        <w:t xml:space="preserve">Tánc: Gál Éva és a Pécsi Kodály Zoltán Gimnázium diákjai </w:t>
      </w:r>
    </w:p>
    <w:p w14:paraId="37FF262B" w14:textId="77777777" w:rsidR="004510B2" w:rsidRDefault="004510B2" w:rsidP="00F752E9">
      <w:pPr>
        <w:jc w:val="center"/>
        <w:rPr>
          <w:rFonts w:ascii="Verdana" w:hAnsi="Verdana"/>
          <w:i/>
        </w:rPr>
      </w:pPr>
      <w:r w:rsidRPr="004510B2">
        <w:rPr>
          <w:rFonts w:ascii="Verdana" w:hAnsi="Verdana"/>
          <w:i/>
        </w:rPr>
        <w:t xml:space="preserve">Lovasok: Ferenc Gábor, Kovács Eszti, Huszár Mihály, Vass Bálint, Miklós Gellért, Szíjártó István, Sótonyi Dóri, Paszterkó Márk </w:t>
      </w:r>
    </w:p>
    <w:p w14:paraId="52680321" w14:textId="77777777" w:rsidR="004510B2" w:rsidRDefault="004510B2" w:rsidP="00F752E9">
      <w:pPr>
        <w:jc w:val="center"/>
        <w:rPr>
          <w:rFonts w:ascii="Verdana" w:hAnsi="Verdana"/>
          <w:i/>
        </w:rPr>
      </w:pPr>
      <w:r w:rsidRPr="004510B2">
        <w:rPr>
          <w:rFonts w:ascii="Verdana" w:hAnsi="Verdana"/>
          <w:i/>
        </w:rPr>
        <w:t xml:space="preserve">Zene: P. Mágnes zenekar </w:t>
      </w:r>
    </w:p>
    <w:p w14:paraId="7B4CFC13" w14:textId="77777777" w:rsidR="004510B2" w:rsidRDefault="004510B2" w:rsidP="00F752E9">
      <w:pPr>
        <w:jc w:val="center"/>
        <w:rPr>
          <w:rFonts w:ascii="Verdana" w:hAnsi="Verdana"/>
          <w:i/>
        </w:rPr>
      </w:pPr>
      <w:r w:rsidRPr="004510B2">
        <w:rPr>
          <w:rFonts w:ascii="Verdana" w:hAnsi="Verdana"/>
          <w:i/>
        </w:rPr>
        <w:t xml:space="preserve">Látvány, lovas koreográfia: Ferenc Gábor </w:t>
      </w:r>
    </w:p>
    <w:p w14:paraId="536F651B" w14:textId="77777777" w:rsidR="004510B2" w:rsidRDefault="004510B2" w:rsidP="00F752E9">
      <w:pPr>
        <w:jc w:val="center"/>
        <w:rPr>
          <w:rFonts w:ascii="Verdana" w:hAnsi="Verdana"/>
          <w:i/>
        </w:rPr>
      </w:pPr>
      <w:r w:rsidRPr="004510B2">
        <w:rPr>
          <w:rFonts w:ascii="Verdana" w:hAnsi="Verdana"/>
          <w:i/>
        </w:rPr>
        <w:t xml:space="preserve">Tánc koreográfus: Gál Éva </w:t>
      </w:r>
    </w:p>
    <w:p w14:paraId="73868E8D" w14:textId="77777777" w:rsidR="004510B2" w:rsidRDefault="004510B2" w:rsidP="00F752E9">
      <w:pPr>
        <w:jc w:val="center"/>
        <w:rPr>
          <w:rFonts w:ascii="Verdana" w:hAnsi="Verdana"/>
          <w:i/>
        </w:rPr>
      </w:pPr>
      <w:r w:rsidRPr="004510B2">
        <w:rPr>
          <w:rFonts w:ascii="Verdana" w:hAnsi="Verdana"/>
          <w:i/>
        </w:rPr>
        <w:t>Jelmezterv, rendező asszisztens: Tóth Bianka T</w:t>
      </w:r>
    </w:p>
    <w:p w14:paraId="0C17BDF2" w14:textId="77777777" w:rsidR="004510B2" w:rsidRDefault="004510B2" w:rsidP="00F752E9">
      <w:pPr>
        <w:jc w:val="center"/>
        <w:rPr>
          <w:rFonts w:ascii="Verdana" w:hAnsi="Verdana"/>
          <w:i/>
        </w:rPr>
      </w:pPr>
      <w:r w:rsidRPr="004510B2">
        <w:rPr>
          <w:rFonts w:ascii="Verdana" w:hAnsi="Verdana"/>
          <w:i/>
        </w:rPr>
        <w:t>echnika: Pónya Bence, László Ákos</w:t>
      </w:r>
    </w:p>
    <w:p w14:paraId="05DEB72C" w14:textId="77777777" w:rsidR="00F752E9" w:rsidRDefault="00F752E9" w:rsidP="00F752E9">
      <w:pPr>
        <w:jc w:val="center"/>
        <w:rPr>
          <w:rFonts w:ascii="Verdana" w:hAnsi="Verdana"/>
          <w:i/>
        </w:rPr>
      </w:pPr>
    </w:p>
    <w:p w14:paraId="4C25C6AF" w14:textId="77777777" w:rsidR="00F752E9" w:rsidRPr="00DD3BE6" w:rsidRDefault="0053197A" w:rsidP="00F752E9">
      <w:pPr>
        <w:jc w:val="center"/>
        <w:rPr>
          <w:rFonts w:ascii="Verdana" w:hAnsi="Verdana"/>
        </w:rPr>
      </w:pPr>
      <w:r>
        <w:rPr>
          <w:rFonts w:ascii="Verdana" w:hAnsi="Verdana"/>
          <w:i/>
        </w:rPr>
        <w:t>Írta, r</w:t>
      </w:r>
      <w:r w:rsidR="00F752E9" w:rsidRPr="00DD3BE6">
        <w:rPr>
          <w:rFonts w:ascii="Verdana" w:hAnsi="Verdana"/>
          <w:i/>
        </w:rPr>
        <w:t>endez</w:t>
      </w:r>
      <w:r>
        <w:rPr>
          <w:rFonts w:ascii="Verdana" w:hAnsi="Verdana"/>
          <w:i/>
        </w:rPr>
        <w:t>te</w:t>
      </w:r>
      <w:r w:rsidR="00F752E9" w:rsidRPr="00DD3BE6">
        <w:rPr>
          <w:rFonts w:ascii="Verdana" w:hAnsi="Verdana"/>
        </w:rPr>
        <w:t>: Ágens</w:t>
      </w:r>
    </w:p>
    <w:p w14:paraId="60440E26" w14:textId="77777777" w:rsidR="00F752E9" w:rsidRDefault="00F752E9" w:rsidP="00F752E9">
      <w:pPr>
        <w:spacing w:line="200" w:lineRule="atLeast"/>
        <w:rPr>
          <w:rFonts w:ascii="Verdana" w:hAnsi="Verdana" w:cs="Tahoma"/>
          <w:sz w:val="22"/>
          <w:szCs w:val="22"/>
        </w:rPr>
      </w:pPr>
    </w:p>
    <w:p w14:paraId="2DDFBB32" w14:textId="77777777" w:rsidR="00F752E9" w:rsidRDefault="00F752E9" w:rsidP="00F752E9">
      <w:pPr>
        <w:spacing w:line="200" w:lineRule="atLeast"/>
        <w:rPr>
          <w:rFonts w:ascii="Verdana" w:hAnsi="Verdana" w:cs="Tahoma"/>
          <w:sz w:val="22"/>
          <w:szCs w:val="22"/>
        </w:rPr>
      </w:pPr>
    </w:p>
    <w:p w14:paraId="7B1D3C83" w14:textId="77777777" w:rsidR="00F752E9" w:rsidRPr="00FE0269" w:rsidRDefault="00F752E9" w:rsidP="00F752E9">
      <w:pPr>
        <w:rPr>
          <w:rFonts w:ascii="Verdana" w:hAnsi="Verdana"/>
        </w:rPr>
      </w:pPr>
      <w:r w:rsidRPr="00FE0269">
        <w:rPr>
          <w:rFonts w:ascii="Verdana" w:hAnsi="Verdana"/>
        </w:rPr>
        <w:t>Forradalom, ünnep, példakép… Mi a legfontosabb, amire emlékezünk? Szerinted, miről kell szólnia egy megemlékezésnek? A múltról? A történelmi hűségről? Netán, a jelenről? A jelen kötéséről a múlthoz? Vagy arról, hogy Neked mi közöd van hozzá? Esetleg magadról? Arról, milyen egy történelmi pillanat? Felismered-e, részt veszel-e benne, akarod-e hogy valami jobbá legyen vagy elbújsz és félsz, s másokra hagyod a megváltást. 1848. március 15-e erről szól. A részvétel lehetőségéről, a bátorságról, a változás elkerülhetetlen szükségéről</w:t>
      </w:r>
      <w:r>
        <w:rPr>
          <w:rFonts w:ascii="Verdana" w:hAnsi="Verdana"/>
        </w:rPr>
        <w:t>, a</w:t>
      </w:r>
      <w:r w:rsidRPr="00FE0269">
        <w:rPr>
          <w:rFonts w:ascii="Verdana" w:hAnsi="Verdana"/>
        </w:rPr>
        <w:t xml:space="preserve"> meggyőződésed melletti kiállásról. </w:t>
      </w:r>
    </w:p>
    <w:p w14:paraId="2BA75524" w14:textId="77777777" w:rsidR="00F752E9" w:rsidRDefault="00F752E9" w:rsidP="00F752E9">
      <w:pPr>
        <w:rPr>
          <w:rFonts w:ascii="Verdana" w:hAnsi="Verdana"/>
        </w:rPr>
      </w:pPr>
    </w:p>
    <w:p w14:paraId="4D7A211E" w14:textId="77777777" w:rsidR="00F752E9" w:rsidRPr="00FE0269" w:rsidRDefault="00F752E9" w:rsidP="00F752E9">
      <w:pPr>
        <w:rPr>
          <w:rFonts w:ascii="Verdana" w:hAnsi="Verdana"/>
        </w:rPr>
      </w:pPr>
      <w:r w:rsidRPr="00FE0269">
        <w:rPr>
          <w:rFonts w:ascii="Verdana" w:hAnsi="Verdana"/>
        </w:rPr>
        <w:t>Hogy lehet jelenlevővé tenni a múltat, az emlékezést, hogy lehet ünneppé emelni azt</w:t>
      </w:r>
      <w:r>
        <w:rPr>
          <w:rFonts w:ascii="Verdana" w:hAnsi="Verdana"/>
        </w:rPr>
        <w:t>?</w:t>
      </w:r>
      <w:r w:rsidRPr="00FE0269">
        <w:rPr>
          <w:rFonts w:ascii="Verdana" w:hAnsi="Verdana"/>
        </w:rPr>
        <w:t xml:space="preserve"> Mi azt szeretnénk, ha rajtunk keresztül közöd lenne hozzá. Hogy ne az legyen, vége van, megvolt ez is. </w:t>
      </w:r>
    </w:p>
    <w:p w14:paraId="615549F9" w14:textId="77777777" w:rsidR="00F752E9" w:rsidRDefault="00F752E9" w:rsidP="00F752E9">
      <w:pPr>
        <w:spacing w:line="200" w:lineRule="atLeast"/>
        <w:rPr>
          <w:rFonts w:ascii="Verdana" w:hAnsi="Verdana" w:cs="Tahoma"/>
          <w:sz w:val="22"/>
          <w:szCs w:val="22"/>
        </w:rPr>
      </w:pPr>
    </w:p>
    <w:p w14:paraId="2003B9A3" w14:textId="77777777" w:rsidR="00F752E9" w:rsidRDefault="00F752E9" w:rsidP="00DE64D1"/>
    <w:p w14:paraId="49F5766F" w14:textId="77777777" w:rsidR="00DE64D1" w:rsidRDefault="00DE64D1" w:rsidP="00DE64D1">
      <w:pPr>
        <w:rPr>
          <w:rFonts w:ascii="Verdana" w:hAnsi="Verdana"/>
          <w:b/>
          <w:i/>
          <w:sz w:val="28"/>
          <w:szCs w:val="28"/>
        </w:rPr>
      </w:pPr>
    </w:p>
    <w:p w14:paraId="68CD6074" w14:textId="77777777" w:rsidR="00D84DE7" w:rsidRDefault="00D84DE7" w:rsidP="003256C4">
      <w:pPr>
        <w:jc w:val="center"/>
        <w:rPr>
          <w:rFonts w:ascii="Verdana" w:hAnsi="Verdana"/>
          <w:b/>
          <w:i/>
          <w:sz w:val="28"/>
          <w:szCs w:val="28"/>
        </w:rPr>
      </w:pPr>
    </w:p>
    <w:p w14:paraId="29FA4411" w14:textId="77777777" w:rsidR="00D84DE7" w:rsidRDefault="00D84DE7" w:rsidP="003256C4">
      <w:pPr>
        <w:jc w:val="center"/>
        <w:rPr>
          <w:rFonts w:ascii="Verdana" w:hAnsi="Verdana"/>
          <w:b/>
          <w:i/>
          <w:sz w:val="28"/>
          <w:szCs w:val="28"/>
        </w:rPr>
      </w:pPr>
    </w:p>
    <w:p w14:paraId="011218AC" w14:textId="1F7010BE" w:rsidR="00D84DE7" w:rsidRDefault="007C52E8" w:rsidP="003256C4">
      <w:pPr>
        <w:jc w:val="center"/>
        <w:rPr>
          <w:rFonts w:ascii="Verdana" w:hAnsi="Verdana"/>
          <w:b/>
          <w:i/>
          <w:sz w:val="28"/>
          <w:szCs w:val="28"/>
        </w:rPr>
      </w:pPr>
      <w:r>
        <w:rPr>
          <w:rFonts w:ascii="Verdana" w:hAnsi="Verdana"/>
          <w:b/>
          <w:i/>
          <w:sz w:val="28"/>
          <w:szCs w:val="28"/>
        </w:rPr>
        <w:lastRenderedPageBreak/>
        <w:t>In memoriam István</w:t>
      </w:r>
    </w:p>
    <w:p w14:paraId="2E491F74" w14:textId="77777777" w:rsidR="00470C14" w:rsidRDefault="00470C14" w:rsidP="00A427C1">
      <w:pPr>
        <w:jc w:val="center"/>
        <w:rPr>
          <w:rFonts w:ascii="Verdana" w:hAnsi="Verdana" w:cstheme="minorHAnsi"/>
          <w:b/>
          <w:i/>
          <w:color w:val="222222"/>
          <w:shd w:val="clear" w:color="auto" w:fill="FFFFFF"/>
        </w:rPr>
      </w:pPr>
    </w:p>
    <w:p w14:paraId="46487BFC" w14:textId="77777777" w:rsidR="00470C14" w:rsidRDefault="00470C14" w:rsidP="00A427C1">
      <w:pPr>
        <w:jc w:val="center"/>
        <w:rPr>
          <w:rFonts w:ascii="Verdana" w:hAnsi="Verdana" w:cstheme="minorHAnsi"/>
          <w:b/>
          <w:i/>
          <w:color w:val="222222"/>
          <w:shd w:val="clear" w:color="auto" w:fill="FFFFFF"/>
        </w:rPr>
      </w:pPr>
    </w:p>
    <w:p w14:paraId="65C94587" w14:textId="77777777" w:rsidR="007C52E8" w:rsidRDefault="007C52E8" w:rsidP="007C52E8">
      <w:pPr>
        <w:rPr>
          <w:rFonts w:ascii="Verdana" w:hAnsi="Verdana"/>
        </w:rPr>
      </w:pPr>
    </w:p>
    <w:p w14:paraId="757D3F6E" w14:textId="77777777" w:rsidR="007C52E8" w:rsidRDefault="007C52E8" w:rsidP="007C52E8">
      <w:pPr>
        <w:rPr>
          <w:rFonts w:ascii="Verdana" w:hAnsi="Verdana" w:cstheme="minorHAnsi"/>
          <w:color w:val="222222"/>
          <w:shd w:val="clear" w:color="auto" w:fill="FFFFFF"/>
        </w:rPr>
      </w:pPr>
      <w:r w:rsidRPr="007C52E8">
        <w:rPr>
          <w:rFonts w:ascii="Verdana" w:hAnsi="Verdana" w:cstheme="minorHAnsi"/>
          <w:color w:val="222222"/>
          <w:shd w:val="clear" w:color="auto" w:fill="FFFFFF"/>
        </w:rPr>
        <w:t>Aki látta már, hogy mi hogyan teremtünk ünnepet, abban kétség sem marad, hogy idén is velünk kell töltenie Augusztus 20-át. Mi a titok? Formabontó, mégis hagyományteremtő előadáson vehetsz részt és végig azt érzed, hogy közöd van hozzá, belekerültél az ünnepbe. Kik azok, akik segítenek ebben?</w:t>
      </w:r>
    </w:p>
    <w:p w14:paraId="60F754AC" w14:textId="77777777" w:rsidR="007C52E8" w:rsidRDefault="007C52E8" w:rsidP="007C52E8">
      <w:pPr>
        <w:rPr>
          <w:rFonts w:ascii="Verdana" w:hAnsi="Verdana" w:cstheme="minorHAnsi"/>
          <w:color w:val="222222"/>
          <w:shd w:val="clear" w:color="auto" w:fill="FFFFFF"/>
        </w:rPr>
      </w:pPr>
    </w:p>
    <w:p w14:paraId="0B78321D" w14:textId="77777777" w:rsidR="007C52E8" w:rsidRPr="007C52E8" w:rsidRDefault="007C52E8" w:rsidP="007C52E8">
      <w:pPr>
        <w:rPr>
          <w:rFonts w:ascii="Verdana" w:hAnsi="Verdana" w:cstheme="minorHAnsi"/>
          <w:color w:val="222222"/>
          <w:shd w:val="clear" w:color="auto" w:fill="FFFFFF"/>
        </w:rPr>
      </w:pPr>
      <w:r>
        <w:rPr>
          <w:rFonts w:ascii="Verdana" w:hAnsi="Verdana" w:cstheme="minorHAnsi"/>
          <w:color w:val="222222"/>
          <w:shd w:val="clear" w:color="auto" w:fill="FFFFFF"/>
        </w:rPr>
        <w:t>Ők azok:</w:t>
      </w:r>
    </w:p>
    <w:p w14:paraId="1D273E08" w14:textId="77777777" w:rsidR="007C52E8" w:rsidRDefault="003746B5" w:rsidP="007C52E8">
      <w:pPr>
        <w:rPr>
          <w:rFonts w:ascii="Verdana" w:hAnsi="Verdana"/>
        </w:rPr>
      </w:pPr>
      <w:hyperlink r:id="rId20" w:history="1">
        <w:r w:rsidR="007C52E8" w:rsidRPr="00470C14">
          <w:rPr>
            <w:rStyle w:val="Hiperhivatkozs"/>
            <w:rFonts w:ascii="Verdana" w:hAnsi="Verdana"/>
          </w:rPr>
          <w:t>https://www.youtube.com/watch?v=wV5pXVSQWQ8</w:t>
        </w:r>
      </w:hyperlink>
      <w:r w:rsidR="007C52E8" w:rsidRPr="00470C14">
        <w:rPr>
          <w:rFonts w:ascii="Verdana" w:hAnsi="Verdana"/>
        </w:rPr>
        <w:t xml:space="preserve"> In memoriam István Premier</w:t>
      </w:r>
    </w:p>
    <w:p w14:paraId="058374ED" w14:textId="77777777" w:rsidR="006D5F79" w:rsidRDefault="006D5F79" w:rsidP="007C52E8">
      <w:pPr>
        <w:rPr>
          <w:rFonts w:ascii="Verdana" w:hAnsi="Verdana"/>
        </w:rPr>
      </w:pPr>
    </w:p>
    <w:p w14:paraId="1F296E88" w14:textId="77777777" w:rsidR="006D5F79" w:rsidRDefault="006D5F79" w:rsidP="007C52E8">
      <w:pPr>
        <w:rPr>
          <w:rFonts w:ascii="Verdana" w:hAnsi="Verdana"/>
        </w:rPr>
      </w:pPr>
    </w:p>
    <w:p w14:paraId="09DF3F2E" w14:textId="77777777" w:rsidR="00A427C1" w:rsidRPr="00A427C1" w:rsidRDefault="00A427C1" w:rsidP="00A427C1">
      <w:pPr>
        <w:jc w:val="center"/>
        <w:rPr>
          <w:rFonts w:ascii="Verdana" w:hAnsi="Verdana" w:cstheme="minorHAnsi"/>
          <w:b/>
          <w:i/>
          <w:color w:val="222222"/>
          <w:shd w:val="clear" w:color="auto" w:fill="FFFFFF"/>
        </w:rPr>
      </w:pPr>
      <w:r w:rsidRPr="00A427C1">
        <w:rPr>
          <w:rFonts w:ascii="Verdana" w:hAnsi="Verdana" w:cstheme="minorHAnsi"/>
          <w:b/>
          <w:i/>
          <w:color w:val="222222"/>
          <w:shd w:val="clear" w:color="auto" w:fill="FFFFFF"/>
        </w:rPr>
        <w:t>Ugi mama varázs</w:t>
      </w:r>
      <w:r w:rsidR="004F6BC0">
        <w:rPr>
          <w:rFonts w:ascii="Verdana" w:hAnsi="Verdana" w:cstheme="minorHAnsi"/>
          <w:b/>
          <w:i/>
          <w:color w:val="222222"/>
          <w:shd w:val="clear" w:color="auto" w:fill="FFFFFF"/>
        </w:rPr>
        <w:t>iskolája</w:t>
      </w:r>
    </w:p>
    <w:p w14:paraId="5487703F" w14:textId="77777777" w:rsidR="00A427C1" w:rsidRPr="00A427C1" w:rsidRDefault="00A427C1" w:rsidP="00A427C1">
      <w:pPr>
        <w:jc w:val="center"/>
        <w:rPr>
          <w:rFonts w:ascii="Verdana" w:hAnsi="Verdana" w:cstheme="minorHAnsi"/>
          <w:i/>
          <w:color w:val="222222"/>
          <w:shd w:val="clear" w:color="auto" w:fill="FFFFFF"/>
        </w:rPr>
      </w:pPr>
      <w:r w:rsidRPr="00A427C1">
        <w:rPr>
          <w:rFonts w:ascii="Verdana" w:hAnsi="Verdana" w:cstheme="minorHAnsi"/>
          <w:i/>
          <w:color w:val="222222"/>
          <w:shd w:val="clear" w:color="auto" w:fill="FFFFFF"/>
        </w:rPr>
        <w:t>varázsmese az aprónépnek és a korodbélieknek</w:t>
      </w:r>
    </w:p>
    <w:p w14:paraId="6AEA04FD" w14:textId="77777777" w:rsidR="00A427C1" w:rsidRDefault="00A427C1" w:rsidP="003256C4">
      <w:pPr>
        <w:jc w:val="center"/>
        <w:rPr>
          <w:rFonts w:ascii="Verdana" w:hAnsi="Verdana"/>
          <w:b/>
          <w:i/>
          <w:sz w:val="28"/>
          <w:szCs w:val="28"/>
        </w:rPr>
      </w:pPr>
    </w:p>
    <w:p w14:paraId="2ECE5187" w14:textId="77777777" w:rsidR="00A427C1" w:rsidRDefault="006D5F79" w:rsidP="003256C4">
      <w:pPr>
        <w:jc w:val="center"/>
        <w:rPr>
          <w:rFonts w:ascii="Verdana" w:hAnsi="Verdana"/>
          <w:b/>
          <w:i/>
          <w:sz w:val="28"/>
          <w:szCs w:val="28"/>
        </w:rPr>
      </w:pPr>
      <w:r>
        <w:rPr>
          <w:rFonts w:ascii="Verdana" w:hAnsi="Verdana"/>
          <w:b/>
          <w:i/>
          <w:noProof/>
          <w:sz w:val="28"/>
          <w:szCs w:val="28"/>
          <w:lang w:eastAsia="hu-HU" w:bidi="ar-SA"/>
        </w:rPr>
        <w:drawing>
          <wp:inline distT="0" distB="0" distL="0" distR="0" wp14:anchorId="496D3750" wp14:editId="7DEFDFE9">
            <wp:extent cx="2276475" cy="3219849"/>
            <wp:effectExtent l="19050" t="0" r="9525" b="0"/>
            <wp:docPr id="31" name="Kép 30" descr="Plak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át.jpg"/>
                    <pic:cNvPicPr/>
                  </pic:nvPicPr>
                  <pic:blipFill>
                    <a:blip r:embed="rId21" cstate="print"/>
                    <a:stretch>
                      <a:fillRect/>
                    </a:stretch>
                  </pic:blipFill>
                  <pic:spPr>
                    <a:xfrm>
                      <a:off x="0" y="0"/>
                      <a:ext cx="2277267" cy="3220969"/>
                    </a:xfrm>
                    <a:prstGeom prst="rect">
                      <a:avLst/>
                    </a:prstGeom>
                  </pic:spPr>
                </pic:pic>
              </a:graphicData>
            </a:graphic>
          </wp:inline>
        </w:drawing>
      </w:r>
    </w:p>
    <w:p w14:paraId="3C1A6602" w14:textId="77777777" w:rsidR="00A427C1" w:rsidRDefault="00A427C1" w:rsidP="003256C4">
      <w:pPr>
        <w:jc w:val="center"/>
        <w:rPr>
          <w:rFonts w:ascii="Verdana" w:hAnsi="Verdana"/>
          <w:b/>
          <w:i/>
          <w:sz w:val="28"/>
          <w:szCs w:val="28"/>
        </w:rPr>
      </w:pPr>
    </w:p>
    <w:p w14:paraId="5BC83CE2" w14:textId="77777777" w:rsidR="00A427C1" w:rsidRPr="00A427C1" w:rsidRDefault="00A427C1" w:rsidP="00A427C1">
      <w:pPr>
        <w:rPr>
          <w:rFonts w:ascii="Verdana" w:hAnsi="Verdana"/>
        </w:rPr>
      </w:pPr>
      <w:r w:rsidRPr="00A427C1">
        <w:rPr>
          <w:rFonts w:ascii="Verdana" w:hAnsi="Verdana"/>
        </w:rPr>
        <w:t>A messziről jött csínytalan, nyughatatlan, történetekkel teli varázsló asszony, Ugi mama, sosem fér a bőrébe. Folyton-folyvást bűbájokon töri a fejét. Úton útfélen tanítványokat keres, hátha valakinek át tudja adni a tudományát. Kutatja a gyerekek között, kutatja a felnőttek között. Lehet, hogy te leszel az?</w:t>
      </w:r>
    </w:p>
    <w:p w14:paraId="2BD481FE" w14:textId="77777777" w:rsidR="00A427C1" w:rsidRPr="00A427C1" w:rsidRDefault="00A427C1" w:rsidP="00A427C1">
      <w:pPr>
        <w:rPr>
          <w:rFonts w:ascii="Verdana" w:hAnsi="Verdana"/>
        </w:rPr>
      </w:pPr>
      <w:r w:rsidRPr="00A427C1">
        <w:rPr>
          <w:rFonts w:ascii="Verdana" w:hAnsi="Verdana"/>
        </w:rPr>
        <w:t>Nem állítom, hogy gyorsan megtanulod a varázsigéit, de ha vissza tudod mondani Ugi mamának azokat, pár száz év múlva varázsló lehetsz. A feladat nem könnyű, de mi az?</w:t>
      </w:r>
    </w:p>
    <w:p w14:paraId="128BC997" w14:textId="77777777" w:rsidR="00A427C1" w:rsidRDefault="003746B5" w:rsidP="00A427C1">
      <w:pPr>
        <w:rPr>
          <w:rFonts w:ascii="Verdana" w:hAnsi="Verdana"/>
        </w:rPr>
      </w:pPr>
      <w:hyperlink r:id="rId22" w:history="1">
        <w:r w:rsidR="00F24D3B" w:rsidRPr="00F24D3B">
          <w:rPr>
            <w:rStyle w:val="Hiperhivatkozs"/>
            <w:rFonts w:ascii="Verdana" w:hAnsi="Verdana"/>
          </w:rPr>
          <w:t>https://www.youtube.com/watch?v=Paa5A6VlAf8&amp;t=2s</w:t>
        </w:r>
      </w:hyperlink>
      <w:r w:rsidR="00F24D3B">
        <w:rPr>
          <w:rFonts w:ascii="Verdana" w:hAnsi="Verdana"/>
        </w:rPr>
        <w:t xml:space="preserve"> Ugi mama Promó</w:t>
      </w:r>
    </w:p>
    <w:p w14:paraId="17C150F1" w14:textId="77777777" w:rsidR="00F24D3B" w:rsidRDefault="00F24D3B" w:rsidP="00A427C1">
      <w:pPr>
        <w:rPr>
          <w:rFonts w:ascii="Verdana" w:hAnsi="Verdana"/>
        </w:rPr>
      </w:pPr>
    </w:p>
    <w:p w14:paraId="6E4AF208" w14:textId="77777777" w:rsidR="00A427C1" w:rsidRDefault="00A427C1" w:rsidP="00A427C1">
      <w:pPr>
        <w:jc w:val="center"/>
        <w:rPr>
          <w:rFonts w:ascii="Verdana" w:hAnsi="Verdana"/>
        </w:rPr>
      </w:pPr>
      <w:r w:rsidRPr="00A427C1">
        <w:rPr>
          <w:rFonts w:ascii="Verdana" w:hAnsi="Verdana"/>
        </w:rPr>
        <w:t>Ugi mama, írta, rendezte: Ágens</w:t>
      </w:r>
    </w:p>
    <w:p w14:paraId="4C341DDC" w14:textId="77777777" w:rsidR="001F6A50" w:rsidRDefault="001F6A50" w:rsidP="00A427C1">
      <w:pPr>
        <w:jc w:val="center"/>
        <w:rPr>
          <w:rFonts w:ascii="Verdana" w:hAnsi="Verdana"/>
        </w:rPr>
      </w:pPr>
    </w:p>
    <w:p w14:paraId="066A4BA1" w14:textId="77777777" w:rsidR="001F6A50" w:rsidRDefault="001F6A50" w:rsidP="00A427C1">
      <w:pPr>
        <w:jc w:val="center"/>
        <w:rPr>
          <w:rFonts w:ascii="Verdana" w:hAnsi="Verdana"/>
        </w:rPr>
      </w:pPr>
    </w:p>
    <w:p w14:paraId="36E416A3" w14:textId="77777777" w:rsidR="001F6A50" w:rsidRDefault="001F6A50" w:rsidP="00A427C1">
      <w:pPr>
        <w:jc w:val="center"/>
        <w:rPr>
          <w:rFonts w:ascii="Verdana" w:hAnsi="Verdana"/>
        </w:rPr>
      </w:pPr>
    </w:p>
    <w:p w14:paraId="67453910" w14:textId="77777777" w:rsidR="001F6A50" w:rsidRDefault="001F6A50" w:rsidP="00A427C1">
      <w:pPr>
        <w:jc w:val="center"/>
        <w:rPr>
          <w:rFonts w:ascii="Verdana" w:hAnsi="Verdana"/>
        </w:rPr>
      </w:pPr>
    </w:p>
    <w:p w14:paraId="43378981" w14:textId="77777777" w:rsidR="001F6A50" w:rsidRPr="001F6A50" w:rsidRDefault="001F6A50" w:rsidP="001F6A50">
      <w:pPr>
        <w:jc w:val="center"/>
        <w:rPr>
          <w:rFonts w:ascii="Verdana" w:hAnsi="Verdana"/>
          <w:b/>
          <w:bCs/>
          <w:i/>
        </w:rPr>
      </w:pPr>
      <w:r w:rsidRPr="001F6A50">
        <w:rPr>
          <w:rFonts w:ascii="Verdana" w:hAnsi="Verdana"/>
          <w:b/>
          <w:bCs/>
          <w:i/>
        </w:rPr>
        <w:lastRenderedPageBreak/>
        <w:t>Ítélkezés és végrehajtás</w:t>
      </w:r>
    </w:p>
    <w:p w14:paraId="44A2E5C4" w14:textId="77777777" w:rsidR="001F6A50" w:rsidRPr="001F6A50" w:rsidRDefault="001F6A50" w:rsidP="001F6A50">
      <w:pPr>
        <w:jc w:val="center"/>
        <w:rPr>
          <w:rFonts w:ascii="Verdana" w:hAnsi="Verdana"/>
          <w:b/>
          <w:bCs/>
          <w:i/>
        </w:rPr>
      </w:pPr>
    </w:p>
    <w:p w14:paraId="38556A1E" w14:textId="77777777" w:rsidR="001F6A50" w:rsidRPr="001F6A50" w:rsidRDefault="001F6A50" w:rsidP="001F6A50">
      <w:pPr>
        <w:jc w:val="center"/>
        <w:rPr>
          <w:rFonts w:ascii="Verdana" w:hAnsi="Verdana"/>
        </w:rPr>
      </w:pPr>
    </w:p>
    <w:p w14:paraId="3FD4D98A" w14:textId="77777777" w:rsidR="001F6A50" w:rsidRPr="001F6A50" w:rsidRDefault="001F6A50" w:rsidP="001F6A50">
      <w:pPr>
        <w:jc w:val="center"/>
        <w:rPr>
          <w:rFonts w:ascii="Verdana" w:hAnsi="Verdana"/>
        </w:rPr>
      </w:pPr>
      <w:r w:rsidRPr="001F6A50">
        <w:rPr>
          <w:rFonts w:ascii="Verdana" w:hAnsi="Verdana"/>
          <w:noProof/>
        </w:rPr>
        <w:drawing>
          <wp:inline distT="0" distB="0" distL="0" distR="0" wp14:anchorId="766DE467" wp14:editId="70E03FDF">
            <wp:extent cx="2641599" cy="1981200"/>
            <wp:effectExtent l="19050" t="0" r="6351" b="0"/>
            <wp:docPr id="35" name="Kép 1" descr="Ítélkezésf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télkezésfot2.JPG"/>
                    <pic:cNvPicPr/>
                  </pic:nvPicPr>
                  <pic:blipFill>
                    <a:blip r:embed="rId23" cstate="print"/>
                    <a:stretch>
                      <a:fillRect/>
                    </a:stretch>
                  </pic:blipFill>
                  <pic:spPr>
                    <a:xfrm>
                      <a:off x="0" y="0"/>
                      <a:ext cx="2643152" cy="1982365"/>
                    </a:xfrm>
                    <a:prstGeom prst="rect">
                      <a:avLst/>
                    </a:prstGeom>
                  </pic:spPr>
                </pic:pic>
              </a:graphicData>
            </a:graphic>
          </wp:inline>
        </w:drawing>
      </w:r>
    </w:p>
    <w:p w14:paraId="63AA5866" w14:textId="77777777" w:rsidR="001F6A50" w:rsidRPr="001F6A50" w:rsidRDefault="001F6A50" w:rsidP="001F6A50">
      <w:pPr>
        <w:jc w:val="center"/>
        <w:rPr>
          <w:rFonts w:ascii="Verdana" w:hAnsi="Verdana"/>
        </w:rPr>
      </w:pPr>
      <w:r w:rsidRPr="001F6A50">
        <w:rPr>
          <w:rFonts w:ascii="Verdana" w:hAnsi="Verdana"/>
        </w:rPr>
        <w:t>Fotó: Tóth Bianka</w:t>
      </w:r>
    </w:p>
    <w:p w14:paraId="190E3605" w14:textId="77777777" w:rsidR="001F6A50" w:rsidRPr="001F6A50" w:rsidRDefault="001F6A50" w:rsidP="001F6A50">
      <w:pPr>
        <w:jc w:val="center"/>
        <w:rPr>
          <w:rFonts w:ascii="Verdana" w:hAnsi="Verdana"/>
        </w:rPr>
      </w:pPr>
    </w:p>
    <w:p w14:paraId="513B260C" w14:textId="77777777" w:rsidR="001F6A50" w:rsidRPr="001F6A50" w:rsidRDefault="001F6A50" w:rsidP="001F6A50">
      <w:pPr>
        <w:jc w:val="center"/>
        <w:rPr>
          <w:rFonts w:ascii="Verdana" w:hAnsi="Verdana"/>
        </w:rPr>
      </w:pPr>
    </w:p>
    <w:p w14:paraId="652F7818" w14:textId="77777777" w:rsidR="001F6A50" w:rsidRPr="001F6A50" w:rsidRDefault="001F6A50" w:rsidP="001F6A50">
      <w:pPr>
        <w:rPr>
          <w:rFonts w:ascii="Verdana" w:hAnsi="Verdana"/>
        </w:rPr>
      </w:pPr>
      <w:r w:rsidRPr="001F6A50">
        <w:rPr>
          <w:rFonts w:ascii="Verdana" w:hAnsi="Verdana"/>
        </w:rPr>
        <w:t>Ha azt hiszed, hogy a középkorban elég volt a pokolra jutást vagy elkárhozást meglebegtetni az emberek orra előtt, hogy ne vétkezzenek, tévedsz. Igen változatos retorziók vártak az elkövetőkre, abban nem volt hiány. De vigyázz, ha ártatlannak véled a pletykálkodást vagy a szájaskodást férjed uraddal, az is szankciót vont maga után. Ha csúnyán néztél a szomszédodra vagy gyakran veszekedtél vele, netán leköptél valakit, ne tudd meg, mi várt rád, ha bepanaszolt.</w:t>
      </w:r>
    </w:p>
    <w:p w14:paraId="691F1379" w14:textId="77777777" w:rsidR="001F6A50" w:rsidRPr="001F6A50" w:rsidRDefault="001F6A50" w:rsidP="001F6A50">
      <w:pPr>
        <w:jc w:val="center"/>
        <w:rPr>
          <w:rFonts w:ascii="Verdana" w:hAnsi="Verdana"/>
        </w:rPr>
      </w:pPr>
    </w:p>
    <w:p w14:paraId="683AF23B" w14:textId="77777777" w:rsidR="001F6A50" w:rsidRPr="001F6A50" w:rsidRDefault="001F6A50" w:rsidP="001F6A50">
      <w:pPr>
        <w:jc w:val="center"/>
        <w:rPr>
          <w:rFonts w:ascii="Verdana" w:hAnsi="Verdana"/>
        </w:rPr>
      </w:pPr>
    </w:p>
    <w:p w14:paraId="386BA324" w14:textId="77777777" w:rsidR="001F6A50" w:rsidRPr="001F6A50" w:rsidRDefault="001F6A50" w:rsidP="001F6A50">
      <w:pPr>
        <w:jc w:val="center"/>
        <w:rPr>
          <w:rFonts w:ascii="Verdana" w:hAnsi="Verdana"/>
        </w:rPr>
      </w:pPr>
      <w:r w:rsidRPr="001F6A50">
        <w:rPr>
          <w:rFonts w:ascii="Verdana" w:hAnsi="Verdana"/>
          <w:noProof/>
        </w:rPr>
        <w:drawing>
          <wp:inline distT="0" distB="0" distL="0" distR="0" wp14:anchorId="65FF42F9" wp14:editId="0CB93921">
            <wp:extent cx="2781300" cy="2085976"/>
            <wp:effectExtent l="19050" t="0" r="0" b="0"/>
            <wp:docPr id="36" name="Kép 2" descr="Ítélkezésf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télkezésfot4.JPG"/>
                    <pic:cNvPicPr/>
                  </pic:nvPicPr>
                  <pic:blipFill>
                    <a:blip r:embed="rId24" cstate="print"/>
                    <a:stretch>
                      <a:fillRect/>
                    </a:stretch>
                  </pic:blipFill>
                  <pic:spPr>
                    <a:xfrm>
                      <a:off x="0" y="0"/>
                      <a:ext cx="2789931" cy="2092449"/>
                    </a:xfrm>
                    <a:prstGeom prst="rect">
                      <a:avLst/>
                    </a:prstGeom>
                  </pic:spPr>
                </pic:pic>
              </a:graphicData>
            </a:graphic>
          </wp:inline>
        </w:drawing>
      </w:r>
    </w:p>
    <w:p w14:paraId="145E7086" w14:textId="77777777" w:rsidR="001F6A50" w:rsidRPr="001F6A50" w:rsidRDefault="001F6A50" w:rsidP="001F6A50">
      <w:pPr>
        <w:jc w:val="center"/>
        <w:rPr>
          <w:rFonts w:ascii="Verdana" w:hAnsi="Verdana"/>
        </w:rPr>
      </w:pPr>
    </w:p>
    <w:p w14:paraId="060F935C" w14:textId="77777777" w:rsidR="001F6A50" w:rsidRDefault="001F6A50" w:rsidP="001F6A50">
      <w:pPr>
        <w:jc w:val="center"/>
        <w:rPr>
          <w:rFonts w:ascii="Verdana" w:hAnsi="Verdana"/>
        </w:rPr>
      </w:pPr>
      <w:r w:rsidRPr="001F6A50">
        <w:rPr>
          <w:rFonts w:ascii="Verdana" w:hAnsi="Verdana"/>
        </w:rPr>
        <w:t>Írta, rendezte: Ágens</w:t>
      </w:r>
    </w:p>
    <w:p w14:paraId="1E94D943" w14:textId="77777777" w:rsidR="001F6A50" w:rsidRDefault="001F6A50" w:rsidP="001F6A50">
      <w:pPr>
        <w:jc w:val="center"/>
        <w:rPr>
          <w:rFonts w:ascii="Verdana" w:hAnsi="Verdana"/>
        </w:rPr>
      </w:pPr>
    </w:p>
    <w:p w14:paraId="4F5F9297" w14:textId="77777777" w:rsidR="001F6A50" w:rsidRPr="001F6A50" w:rsidRDefault="001F6A50" w:rsidP="001F6A50">
      <w:pPr>
        <w:jc w:val="center"/>
        <w:rPr>
          <w:rFonts w:ascii="Verdana" w:hAnsi="Verdana"/>
        </w:rPr>
      </w:pPr>
    </w:p>
    <w:p w14:paraId="20878DFD" w14:textId="77777777" w:rsidR="001F6A50" w:rsidRPr="001F6A50" w:rsidRDefault="003746B5" w:rsidP="001F6A50">
      <w:pPr>
        <w:rPr>
          <w:rFonts w:ascii="Verdana" w:hAnsi="Verdana"/>
        </w:rPr>
      </w:pPr>
      <w:hyperlink r:id="rId25" w:history="1">
        <w:r w:rsidR="001F6A50" w:rsidRPr="001F6A50">
          <w:rPr>
            <w:rStyle w:val="Hiperhivatkozs"/>
            <w:rFonts w:ascii="Verdana" w:hAnsi="Verdana"/>
          </w:rPr>
          <w:t>https://www.youtube.com/watch?v=kHZrqkT_su8</w:t>
        </w:r>
      </w:hyperlink>
      <w:r w:rsidR="001F6A50">
        <w:rPr>
          <w:rFonts w:ascii="Verdana" w:hAnsi="Verdana"/>
        </w:rPr>
        <w:t xml:space="preserve"> Ítélkezés és végrehajtás</w:t>
      </w:r>
    </w:p>
    <w:p w14:paraId="0B5EE24E" w14:textId="77777777" w:rsidR="001F6A50" w:rsidRPr="001F6A50" w:rsidRDefault="001F6A50" w:rsidP="001F6A50">
      <w:pPr>
        <w:jc w:val="center"/>
        <w:rPr>
          <w:rFonts w:ascii="Verdana" w:hAnsi="Verdana"/>
        </w:rPr>
      </w:pPr>
    </w:p>
    <w:p w14:paraId="521C7113" w14:textId="77777777" w:rsidR="001F6A50" w:rsidRPr="001F6A50" w:rsidRDefault="001F6A50" w:rsidP="001F6A50">
      <w:pPr>
        <w:jc w:val="center"/>
        <w:rPr>
          <w:rFonts w:ascii="Verdana" w:hAnsi="Verdana"/>
        </w:rPr>
      </w:pPr>
    </w:p>
    <w:p w14:paraId="282ABC39" w14:textId="77777777" w:rsidR="001F6A50" w:rsidRPr="001F6A50" w:rsidRDefault="001F6A50" w:rsidP="001F6A50">
      <w:pPr>
        <w:jc w:val="center"/>
        <w:rPr>
          <w:rFonts w:ascii="Verdana" w:hAnsi="Verdana"/>
        </w:rPr>
      </w:pPr>
    </w:p>
    <w:p w14:paraId="0A8393C7" w14:textId="77777777" w:rsidR="001F6A50" w:rsidRPr="001F6A50" w:rsidRDefault="001F6A50" w:rsidP="001F6A50">
      <w:pPr>
        <w:jc w:val="center"/>
        <w:rPr>
          <w:rFonts w:ascii="Verdana" w:hAnsi="Verdana"/>
        </w:rPr>
      </w:pPr>
    </w:p>
    <w:p w14:paraId="74C8EE30" w14:textId="77777777" w:rsidR="001F6A50" w:rsidRDefault="001F6A50" w:rsidP="00A427C1">
      <w:pPr>
        <w:jc w:val="center"/>
        <w:rPr>
          <w:rFonts w:ascii="Verdana" w:hAnsi="Verdana"/>
        </w:rPr>
      </w:pPr>
    </w:p>
    <w:p w14:paraId="5B66B0C8" w14:textId="77777777" w:rsidR="001F6A50" w:rsidRPr="00A427C1" w:rsidRDefault="001F6A50" w:rsidP="00A427C1">
      <w:pPr>
        <w:jc w:val="center"/>
        <w:rPr>
          <w:rFonts w:ascii="Verdana" w:hAnsi="Verdana"/>
        </w:rPr>
      </w:pPr>
    </w:p>
    <w:p w14:paraId="0D98C08D" w14:textId="77777777"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1AF3A27E" w14:textId="77777777" w:rsidR="006267F9" w:rsidRDefault="008B1A12" w:rsidP="008B1A12">
      <w:pPr>
        <w:shd w:val="clear" w:color="auto" w:fill="FFFFFF"/>
        <w:jc w:val="center"/>
        <w:rPr>
          <w:rFonts w:ascii="Verdana" w:eastAsia="Times New Roman" w:hAnsi="Verdana" w:cstheme="minorHAnsi"/>
          <w:b/>
          <w:i/>
          <w:iCs/>
          <w:color w:val="222222"/>
          <w:sz w:val="28"/>
          <w:szCs w:val="28"/>
          <w:lang w:eastAsia="hu-HU"/>
        </w:rPr>
      </w:pPr>
      <w:r w:rsidRPr="008B1A12">
        <w:rPr>
          <w:rFonts w:ascii="Verdana" w:eastAsia="Times New Roman" w:hAnsi="Verdana" w:cstheme="minorHAnsi"/>
          <w:b/>
          <w:bCs/>
          <w:i/>
          <w:iCs/>
          <w:color w:val="222222"/>
          <w:sz w:val="28"/>
          <w:szCs w:val="28"/>
          <w:lang w:eastAsia="hu-HU"/>
        </w:rPr>
        <w:lastRenderedPageBreak/>
        <w:t>Kurtizánképző</w:t>
      </w:r>
      <w:r w:rsidRPr="008B1A12">
        <w:rPr>
          <w:rFonts w:ascii="Verdana" w:eastAsia="Times New Roman" w:hAnsi="Verdana" w:cstheme="minorHAnsi"/>
          <w:b/>
          <w:i/>
          <w:iCs/>
          <w:color w:val="222222"/>
          <w:sz w:val="28"/>
          <w:szCs w:val="28"/>
          <w:lang w:eastAsia="hu-HU"/>
        </w:rPr>
        <w:t xml:space="preserve"> </w:t>
      </w:r>
    </w:p>
    <w:p w14:paraId="381F972C" w14:textId="599C0A86" w:rsidR="008B1A12" w:rsidRPr="006267F9" w:rsidRDefault="006267F9" w:rsidP="008B1A12">
      <w:pPr>
        <w:shd w:val="clear" w:color="auto" w:fill="FFFFFF"/>
        <w:jc w:val="center"/>
        <w:rPr>
          <w:rFonts w:ascii="Verdana" w:eastAsia="Times New Roman" w:hAnsi="Verdana" w:cstheme="minorHAnsi"/>
          <w:i/>
          <w:iCs/>
          <w:color w:val="222222"/>
          <w:sz w:val="28"/>
          <w:szCs w:val="28"/>
          <w:lang w:eastAsia="hu-HU"/>
        </w:rPr>
      </w:pPr>
      <w:r w:rsidRPr="006267F9">
        <w:rPr>
          <w:rFonts w:ascii="Verdana" w:eastAsia="Times New Roman" w:hAnsi="Verdana" w:cstheme="minorHAnsi"/>
          <w:i/>
          <w:iCs/>
          <w:color w:val="222222"/>
          <w:sz w:val="28"/>
          <w:szCs w:val="28"/>
          <w:lang w:eastAsia="hu-HU"/>
        </w:rPr>
        <w:t>középkori párkapcsolati stand up comedy, interaktív színházi terápia</w:t>
      </w:r>
    </w:p>
    <w:p w14:paraId="2EF7446F" w14:textId="77777777" w:rsidR="008B1A12" w:rsidRPr="008B1A12" w:rsidRDefault="008B1A12" w:rsidP="008B1A12">
      <w:pPr>
        <w:shd w:val="clear" w:color="auto" w:fill="FFFFFF"/>
        <w:jc w:val="center"/>
        <w:rPr>
          <w:rFonts w:ascii="Verdana" w:eastAsia="Times New Roman" w:hAnsi="Verdana" w:cstheme="minorHAnsi"/>
          <w:b/>
          <w:i/>
          <w:iCs/>
          <w:color w:val="222222"/>
          <w:sz w:val="28"/>
          <w:szCs w:val="28"/>
          <w:lang w:eastAsia="hu-HU"/>
        </w:rPr>
      </w:pPr>
    </w:p>
    <w:p w14:paraId="5F091ACF" w14:textId="77777777" w:rsidR="008B1A12" w:rsidRPr="008B1A12" w:rsidRDefault="003746B5" w:rsidP="008B1A12">
      <w:pPr>
        <w:shd w:val="clear" w:color="auto" w:fill="FFFFFF"/>
        <w:rPr>
          <w:rFonts w:ascii="Verdana" w:eastAsia="Times New Roman" w:hAnsi="Verdana" w:cstheme="minorHAnsi"/>
          <w:iCs/>
          <w:color w:val="222222"/>
          <w:lang w:eastAsia="hu-HU"/>
        </w:rPr>
      </w:pPr>
      <w:hyperlink r:id="rId26" w:history="1">
        <w:r w:rsidR="008B1A12" w:rsidRPr="008B1A12">
          <w:rPr>
            <w:rStyle w:val="Hiperhivatkozs"/>
            <w:rFonts w:ascii="Verdana" w:eastAsia="Times New Roman" w:hAnsi="Verdana" w:cstheme="minorHAnsi"/>
            <w:iCs/>
            <w:lang w:eastAsia="hu-HU"/>
          </w:rPr>
          <w:t>https://www.youtube.com/watch?v=m5rjI5RU1qA&amp;t=6s</w:t>
        </w:r>
      </w:hyperlink>
      <w:r w:rsidR="008B1A12">
        <w:rPr>
          <w:rFonts w:ascii="Verdana" w:eastAsia="Times New Roman" w:hAnsi="Verdana" w:cstheme="minorHAnsi"/>
          <w:iCs/>
          <w:color w:val="222222"/>
          <w:lang w:eastAsia="hu-HU"/>
        </w:rPr>
        <w:t xml:space="preserve"> Kurtizánképző promó</w:t>
      </w:r>
    </w:p>
    <w:p w14:paraId="7B5651C9" w14:textId="65F4F3FA" w:rsidR="008B1A12" w:rsidRDefault="008B1A12" w:rsidP="008B1A12">
      <w:pPr>
        <w:shd w:val="clear" w:color="auto" w:fill="FFFFFF"/>
        <w:jc w:val="center"/>
        <w:rPr>
          <w:rFonts w:ascii="Verdana" w:eastAsia="Times New Roman" w:hAnsi="Verdana" w:cstheme="minorHAnsi"/>
          <w:b/>
          <w:i/>
          <w:iCs/>
          <w:noProof/>
          <w:color w:val="222222"/>
          <w:sz w:val="28"/>
          <w:szCs w:val="28"/>
          <w:lang w:eastAsia="hu-HU"/>
        </w:rPr>
      </w:pPr>
    </w:p>
    <w:p w14:paraId="0140B99B" w14:textId="6573B0E7" w:rsidR="002075E2" w:rsidRDefault="002075E2" w:rsidP="008B1A12">
      <w:pPr>
        <w:shd w:val="clear" w:color="auto" w:fill="FFFFFF"/>
        <w:jc w:val="center"/>
        <w:rPr>
          <w:rFonts w:ascii="Verdana" w:eastAsia="Times New Roman" w:hAnsi="Verdana" w:cstheme="minorHAnsi"/>
          <w:b/>
          <w:i/>
          <w:iCs/>
          <w:color w:val="222222"/>
          <w:sz w:val="28"/>
          <w:szCs w:val="28"/>
          <w:lang w:eastAsia="hu-HU"/>
        </w:rPr>
      </w:pPr>
      <w:r>
        <w:rPr>
          <w:rFonts w:ascii="Verdana" w:eastAsia="Times New Roman" w:hAnsi="Verdana" w:cstheme="minorHAnsi"/>
          <w:b/>
          <w:i/>
          <w:iCs/>
          <w:noProof/>
          <w:color w:val="222222"/>
          <w:sz w:val="28"/>
          <w:szCs w:val="28"/>
          <w:lang w:eastAsia="hu-HU"/>
        </w:rPr>
        <w:drawing>
          <wp:inline distT="0" distB="0" distL="0" distR="0" wp14:anchorId="2F935B4C" wp14:editId="68D2437B">
            <wp:extent cx="3209544" cy="2142744"/>
            <wp:effectExtent l="0" t="0" r="0" b="0"/>
            <wp:docPr id="16" name="Kép 16" descr="A képen személy, férfi, beltéri, tű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A képen személy, férfi, beltéri, tűz látható&#10;&#10;Automatikusan generált leírá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9544" cy="2142744"/>
                    </a:xfrm>
                    <a:prstGeom prst="rect">
                      <a:avLst/>
                    </a:prstGeom>
                  </pic:spPr>
                </pic:pic>
              </a:graphicData>
            </a:graphic>
          </wp:inline>
        </w:drawing>
      </w:r>
    </w:p>
    <w:p w14:paraId="22568B5A" w14:textId="1C1ED102" w:rsidR="002075E2" w:rsidRPr="002075E2" w:rsidRDefault="002075E2" w:rsidP="008B1A12">
      <w:pPr>
        <w:shd w:val="clear" w:color="auto" w:fill="FFFFFF"/>
        <w:jc w:val="center"/>
        <w:rPr>
          <w:rFonts w:ascii="Verdana" w:eastAsia="Times New Roman" w:hAnsi="Verdana" w:cstheme="minorHAnsi"/>
          <w:bCs/>
          <w:color w:val="222222"/>
          <w:lang w:eastAsia="hu-HU"/>
        </w:rPr>
      </w:pPr>
      <w:r w:rsidRPr="002075E2">
        <w:rPr>
          <w:rFonts w:ascii="Verdana" w:eastAsia="Times New Roman" w:hAnsi="Verdana" w:cstheme="minorHAnsi"/>
          <w:bCs/>
          <w:color w:val="222222"/>
          <w:lang w:eastAsia="hu-HU"/>
        </w:rPr>
        <w:t>Fotó: Pónya Bence</w:t>
      </w:r>
    </w:p>
    <w:p w14:paraId="6544FCA3" w14:textId="77777777" w:rsidR="002075E2" w:rsidRPr="008B1A12" w:rsidRDefault="002075E2" w:rsidP="008B1A12">
      <w:pPr>
        <w:shd w:val="clear" w:color="auto" w:fill="FFFFFF"/>
        <w:jc w:val="center"/>
        <w:rPr>
          <w:rFonts w:ascii="Verdana" w:eastAsia="Times New Roman" w:hAnsi="Verdana" w:cstheme="minorHAnsi"/>
          <w:b/>
          <w:i/>
          <w:iCs/>
          <w:color w:val="222222"/>
          <w:sz w:val="28"/>
          <w:szCs w:val="28"/>
          <w:lang w:eastAsia="hu-HU"/>
        </w:rPr>
      </w:pPr>
    </w:p>
    <w:p w14:paraId="400780E8" w14:textId="77777777" w:rsidR="005E564F" w:rsidRPr="000236EE" w:rsidRDefault="008B1A12" w:rsidP="005E564F">
      <w:pPr>
        <w:rPr>
          <w:rFonts w:ascii="Verdana" w:hAnsi="Verdana" w:cs="Arial"/>
          <w:sz w:val="26"/>
          <w:szCs w:val="26"/>
        </w:rPr>
      </w:pPr>
      <w:r w:rsidRPr="008B1A12">
        <w:rPr>
          <w:rFonts w:ascii="Verdana" w:eastAsia="Times New Roman" w:hAnsi="Verdana" w:cstheme="minorHAnsi"/>
          <w:iCs/>
          <w:color w:val="222222"/>
          <w:lang w:eastAsia="hu-HU"/>
        </w:rPr>
        <w:tab/>
      </w:r>
      <w:r w:rsidR="005E564F" w:rsidRPr="000236EE">
        <w:rPr>
          <w:rFonts w:ascii="Verdana" w:hAnsi="Verdana" w:cs="Arial"/>
          <w:sz w:val="26"/>
          <w:szCs w:val="26"/>
        </w:rPr>
        <w:t>A provokatív, ironikus, rendkívül népszerű középkori stand up comedy igazi felszabadító effektussal él. Akik már látták, állítják, hogy a két nem közötti megértés és elfogadás útját indítja el. Valami megváltozik előadás után, ha más nem is, a kommunikáció mikéntje bizonyosan. Megnyílik egy olyan érzékelési tartomány, amely addig zárva maradt.</w:t>
      </w:r>
    </w:p>
    <w:p w14:paraId="7AE9254F" w14:textId="77777777" w:rsidR="005E564F" w:rsidRPr="000236EE" w:rsidRDefault="005E564F" w:rsidP="005E564F">
      <w:pPr>
        <w:rPr>
          <w:rFonts w:ascii="Verdana" w:hAnsi="Verdana" w:cs="Arial"/>
          <w:sz w:val="26"/>
          <w:szCs w:val="26"/>
        </w:rPr>
      </w:pPr>
    </w:p>
    <w:p w14:paraId="5D495084" w14:textId="77777777" w:rsidR="005E564F" w:rsidRPr="000236EE" w:rsidRDefault="005E564F" w:rsidP="005E564F">
      <w:pPr>
        <w:rPr>
          <w:rFonts w:ascii="Verdana" w:hAnsi="Verdana" w:cs="Arial"/>
          <w:color w:val="000000"/>
          <w:sz w:val="26"/>
          <w:szCs w:val="26"/>
        </w:rPr>
      </w:pPr>
      <w:r w:rsidRPr="000236EE">
        <w:rPr>
          <w:rFonts w:ascii="Verdana" w:hAnsi="Verdana" w:cs="Arial"/>
          <w:b/>
          <w:i/>
          <w:color w:val="000000"/>
          <w:sz w:val="26"/>
          <w:szCs w:val="26"/>
        </w:rPr>
        <w:t>A világon egyedülálló, több mint 800 előadást megért, Kurtizánképzés</w:t>
      </w:r>
      <w:r w:rsidRPr="000236EE">
        <w:rPr>
          <w:rFonts w:ascii="Verdana" w:hAnsi="Verdana" w:cs="Arial"/>
          <w:color w:val="000000"/>
          <w:sz w:val="26"/>
          <w:szCs w:val="26"/>
        </w:rPr>
        <w:t xml:space="preserve"> – szerelmi okosítás hölgyeknek és érdeklődő uraknak - kultúrtörténeti szakirányú végzettséget ad, </w:t>
      </w:r>
      <w:r w:rsidRPr="000236EE">
        <w:rPr>
          <w:rFonts w:ascii="Verdana" w:hAnsi="Verdana" w:cs="Arial"/>
          <w:i/>
          <w:iCs/>
          <w:color w:val="000000"/>
          <w:sz w:val="26"/>
          <w:szCs w:val="26"/>
        </w:rPr>
        <w:t>Kurtizándiplomát</w:t>
      </w:r>
      <w:r w:rsidRPr="000236EE">
        <w:rPr>
          <w:rFonts w:ascii="Verdana" w:hAnsi="Verdana" w:cs="Arial"/>
          <w:color w:val="000000"/>
          <w:sz w:val="26"/>
          <w:szCs w:val="26"/>
        </w:rPr>
        <w:t xml:space="preserve">. Az </w:t>
      </w:r>
      <w:r w:rsidRPr="000236EE">
        <w:rPr>
          <w:rFonts w:ascii="Verdana" w:hAnsi="Verdana" w:cs="Arial"/>
          <w:i/>
          <w:iCs/>
          <w:color w:val="000000"/>
          <w:sz w:val="26"/>
          <w:szCs w:val="26"/>
        </w:rPr>
        <w:t>Alaptanterv</w:t>
      </w:r>
      <w:r w:rsidRPr="000236EE">
        <w:rPr>
          <w:rFonts w:ascii="Verdana" w:hAnsi="Verdana" w:cs="Arial"/>
          <w:color w:val="000000"/>
          <w:sz w:val="26"/>
          <w:szCs w:val="26"/>
        </w:rPr>
        <w:t xml:space="preserve"> része az érzékiség kultúrtörténeti feldolgozása, a férfi gondolkodás mibenlétének a vizsgálata és irányai, a jó kurtizán feladatai, megtudhatjuk hány éves a férfi - mindezt egy lenyűgöző személyiség tolmácsolásában. </w:t>
      </w:r>
      <w:r w:rsidRPr="000236EE">
        <w:rPr>
          <w:rFonts w:ascii="Verdana" w:hAnsi="Verdana" w:cs="Arial"/>
          <w:b/>
          <w:i/>
          <w:color w:val="000000"/>
          <w:sz w:val="26"/>
          <w:szCs w:val="26"/>
        </w:rPr>
        <w:t>Ágens</w:t>
      </w:r>
      <w:r w:rsidRPr="000236EE">
        <w:rPr>
          <w:rFonts w:ascii="Verdana" w:hAnsi="Verdana" w:cs="Arial"/>
          <w:color w:val="000000"/>
          <w:sz w:val="26"/>
          <w:szCs w:val="26"/>
        </w:rPr>
        <w:t xml:space="preserve"> színházi eszköze a humor és az önreflexió. </w:t>
      </w:r>
    </w:p>
    <w:p w14:paraId="60A2CBDE" w14:textId="7B792AAB" w:rsidR="005E564F" w:rsidRPr="000236EE" w:rsidRDefault="003746B5" w:rsidP="005E564F">
      <w:pPr>
        <w:rPr>
          <w:rFonts w:ascii="Verdana" w:hAnsi="Verdana" w:cs="Arial"/>
          <w:color w:val="000000"/>
          <w:sz w:val="26"/>
          <w:szCs w:val="26"/>
        </w:rPr>
      </w:pPr>
      <w:hyperlink r:id="rId28" w:history="1">
        <w:r w:rsidR="005E564F" w:rsidRPr="000236EE">
          <w:rPr>
            <w:rStyle w:val="Hiperhivatkozs"/>
            <w:rFonts w:ascii="Verdana" w:hAnsi="Verdana" w:cs="Arial"/>
            <w:sz w:val="26"/>
            <w:szCs w:val="26"/>
          </w:rPr>
          <w:t>facebook.com/kurtizankepzo/</w:t>
        </w:r>
      </w:hyperlink>
    </w:p>
    <w:p w14:paraId="6073DD69" w14:textId="77777777" w:rsidR="005E564F" w:rsidRDefault="005E564F" w:rsidP="005E564F">
      <w:pPr>
        <w:rPr>
          <w:rFonts w:ascii="Arial" w:hAnsi="Arial" w:cs="Arial"/>
          <w:color w:val="000000"/>
          <w:sz w:val="26"/>
          <w:szCs w:val="26"/>
        </w:rPr>
      </w:pPr>
    </w:p>
    <w:p w14:paraId="5801F636" w14:textId="77777777" w:rsidR="005E564F" w:rsidRDefault="005E564F" w:rsidP="005E564F">
      <w:pPr>
        <w:rPr>
          <w:rFonts w:ascii="Arial" w:hAnsi="Arial" w:cs="Arial"/>
          <w:color w:val="000000"/>
          <w:sz w:val="26"/>
          <w:szCs w:val="26"/>
        </w:rPr>
      </w:pPr>
    </w:p>
    <w:p w14:paraId="5E4F5320" w14:textId="60D4DE9D" w:rsidR="005E564F" w:rsidRDefault="005E564F" w:rsidP="005E564F">
      <w:pPr>
        <w:jc w:val="center"/>
        <w:rPr>
          <w:rFonts w:ascii="Arial" w:hAnsi="Arial" w:cs="Arial"/>
          <w:color w:val="000000"/>
          <w:sz w:val="26"/>
          <w:szCs w:val="26"/>
        </w:rPr>
      </w:pPr>
      <w:r>
        <w:rPr>
          <w:rFonts w:ascii="Arial" w:hAnsi="Arial" w:cs="Arial"/>
          <w:color w:val="000000"/>
          <w:sz w:val="26"/>
          <w:szCs w:val="26"/>
        </w:rPr>
        <w:t>Írta, rendezte: Ágens</w:t>
      </w:r>
    </w:p>
    <w:p w14:paraId="616D0659" w14:textId="2E9971F4" w:rsidR="003A4AC5" w:rsidRDefault="003A4AC5" w:rsidP="003A4AC5">
      <w:pPr>
        <w:rPr>
          <w:rFonts w:ascii="Arial" w:hAnsi="Arial" w:cs="Arial"/>
          <w:color w:val="000000"/>
          <w:sz w:val="26"/>
          <w:szCs w:val="26"/>
        </w:rPr>
      </w:pPr>
    </w:p>
    <w:p w14:paraId="6CECBC30" w14:textId="63BB4F53" w:rsidR="003A4AC5" w:rsidRPr="003A4AC5" w:rsidRDefault="003A4AC5" w:rsidP="003A4AC5">
      <w:pPr>
        <w:rPr>
          <w:rFonts w:ascii="Arial" w:hAnsi="Arial" w:cs="Arial"/>
          <w:color w:val="000000"/>
          <w:sz w:val="20"/>
          <w:szCs w:val="20"/>
        </w:rPr>
      </w:pPr>
      <w:r w:rsidRPr="003A4AC5">
        <w:rPr>
          <w:rFonts w:ascii="Arial" w:hAnsi="Arial" w:cs="Arial"/>
          <w:b/>
          <w:bCs/>
          <w:i/>
          <w:iCs/>
          <w:color w:val="000000"/>
          <w:sz w:val="20"/>
          <w:szCs w:val="20"/>
        </w:rPr>
        <w:t>Leírás</w:t>
      </w:r>
      <w:r w:rsidRPr="003A4AC5">
        <w:rPr>
          <w:rFonts w:ascii="Arial" w:hAnsi="Arial" w:cs="Arial"/>
          <w:color w:val="000000"/>
          <w:sz w:val="20"/>
          <w:szCs w:val="20"/>
        </w:rPr>
        <w:t>:</w:t>
      </w:r>
    </w:p>
    <w:p w14:paraId="50FC79BE" w14:textId="72DB744A" w:rsidR="003A4AC5" w:rsidRPr="003A4AC5" w:rsidRDefault="005C0551" w:rsidP="003A4AC5">
      <w:pPr>
        <w:rPr>
          <w:rFonts w:ascii="Arial" w:hAnsi="Arial" w:cs="Arial"/>
          <w:color w:val="000000"/>
          <w:sz w:val="20"/>
          <w:szCs w:val="20"/>
        </w:rPr>
      </w:pPr>
      <w:hyperlink r:id="rId29" w:history="1">
        <w:r w:rsidRPr="002604E6">
          <w:rPr>
            <w:rStyle w:val="Hiperhivatkozs"/>
          </w:rPr>
          <w:t>https://www.facebook.com/notes/676311683033031/</w:t>
        </w:r>
      </w:hyperlink>
      <w:r>
        <w:t xml:space="preserve"> </w:t>
      </w:r>
      <w:r w:rsidR="003A4AC5" w:rsidRPr="003A4AC5">
        <w:rPr>
          <w:rFonts w:ascii="Arial" w:hAnsi="Arial" w:cs="Arial"/>
          <w:color w:val="000000"/>
          <w:sz w:val="20"/>
          <w:szCs w:val="20"/>
        </w:rPr>
        <w:t> </w:t>
      </w:r>
    </w:p>
    <w:p w14:paraId="4FB56D83" w14:textId="77777777" w:rsidR="003A4AC5" w:rsidRPr="003707F7" w:rsidRDefault="003A4AC5" w:rsidP="003A4AC5">
      <w:pPr>
        <w:rPr>
          <w:rFonts w:ascii="Arial" w:hAnsi="Arial" w:cs="Arial"/>
          <w:color w:val="000000"/>
          <w:sz w:val="20"/>
          <w:szCs w:val="20"/>
        </w:rPr>
      </w:pPr>
    </w:p>
    <w:p w14:paraId="0CFE6094" w14:textId="03850E4D" w:rsidR="003A4AC5" w:rsidRDefault="005C0551" w:rsidP="003A4AC5">
      <w:hyperlink r:id="rId30" w:history="1">
        <w:r w:rsidRPr="002604E6">
          <w:rPr>
            <w:rStyle w:val="Hiperhivatkozs"/>
          </w:rPr>
          <w:t>https://www.facebook.com/watch/?v=443211849959770</w:t>
        </w:r>
      </w:hyperlink>
      <w:r>
        <w:t xml:space="preserve"> </w:t>
      </w:r>
    </w:p>
    <w:p w14:paraId="22824C55" w14:textId="77777777" w:rsidR="005C0551" w:rsidRPr="003707F7" w:rsidRDefault="005C0551" w:rsidP="003A4AC5">
      <w:pPr>
        <w:rPr>
          <w:rFonts w:ascii="Arial" w:hAnsi="Arial" w:cs="Arial"/>
          <w:color w:val="000000"/>
          <w:sz w:val="20"/>
          <w:szCs w:val="20"/>
        </w:rPr>
      </w:pPr>
    </w:p>
    <w:p w14:paraId="59AF6FB3" w14:textId="77777777" w:rsidR="00AE0C7B" w:rsidRPr="00AE0C7B" w:rsidRDefault="00AE0C7B" w:rsidP="00AE0C7B">
      <w:pPr>
        <w:rPr>
          <w:rFonts w:ascii="Verdana" w:hAnsi="Verdana"/>
          <w:i/>
          <w:sz w:val="20"/>
          <w:szCs w:val="20"/>
        </w:rPr>
      </w:pPr>
      <w:r w:rsidRPr="00AE0C7B">
        <w:rPr>
          <w:rFonts w:ascii="Verdana" w:hAnsi="Verdana"/>
          <w:i/>
          <w:sz w:val="20"/>
          <w:szCs w:val="20"/>
        </w:rPr>
        <w:t>Ajánlók és kritikák:</w:t>
      </w:r>
    </w:p>
    <w:p w14:paraId="3A5D1632" w14:textId="77777777" w:rsidR="00AE0C7B" w:rsidRPr="00AE0C7B" w:rsidRDefault="00AE0C7B" w:rsidP="00AE0C7B">
      <w:pPr>
        <w:numPr>
          <w:ilvl w:val="0"/>
          <w:numId w:val="2"/>
        </w:numPr>
        <w:rPr>
          <w:rFonts w:ascii="Verdana" w:hAnsi="Verdana"/>
          <w:i/>
          <w:sz w:val="20"/>
          <w:szCs w:val="20"/>
        </w:rPr>
      </w:pPr>
      <w:r w:rsidRPr="00AE0C7B">
        <w:rPr>
          <w:rFonts w:ascii="Verdana" w:hAnsi="Verdana"/>
          <w:i/>
          <w:sz w:val="20"/>
          <w:szCs w:val="20"/>
        </w:rPr>
        <w:t xml:space="preserve">Nők Lapja Café, 2014. 01. 17., 'Ha eltalálom valakinek az érzékeny pontját, ott komoly dráma van', Karafiáth Orsolya </w:t>
      </w:r>
      <w:r w:rsidRPr="00AE0C7B">
        <w:rPr>
          <w:rFonts w:ascii="Verdana" w:hAnsi="Verdana"/>
          <w:i/>
          <w:iCs/>
          <w:sz w:val="20"/>
          <w:szCs w:val="20"/>
        </w:rPr>
        <w:t>interjúja</w:t>
      </w:r>
      <w:r w:rsidRPr="00AE0C7B">
        <w:rPr>
          <w:rFonts w:ascii="Verdana" w:hAnsi="Verdana"/>
          <w:i/>
          <w:sz w:val="20"/>
          <w:szCs w:val="20"/>
        </w:rPr>
        <w:t xml:space="preserve"> Ágenssel</w:t>
      </w:r>
    </w:p>
    <w:p w14:paraId="202952C9" w14:textId="77777777" w:rsidR="00AE0C7B" w:rsidRPr="00AE0C7B" w:rsidRDefault="003746B5" w:rsidP="00AE0C7B">
      <w:pPr>
        <w:rPr>
          <w:rFonts w:ascii="Verdana" w:hAnsi="Verdana"/>
          <w:i/>
          <w:sz w:val="20"/>
          <w:szCs w:val="20"/>
        </w:rPr>
      </w:pPr>
      <w:hyperlink r:id="rId31" w:history="1">
        <w:r w:rsidR="00AE0C7B" w:rsidRPr="00AE0C7B">
          <w:rPr>
            <w:rStyle w:val="Hiperhivatkozs"/>
            <w:rFonts w:ascii="Verdana" w:hAnsi="Verdana"/>
            <w:i/>
            <w:sz w:val="20"/>
            <w:szCs w:val="20"/>
          </w:rPr>
          <w:t>http://www.nlcafe.hu/ezvan/20140117/agens-interju/</w:t>
        </w:r>
      </w:hyperlink>
      <w:r w:rsidR="00AE0C7B" w:rsidRPr="00AE0C7B">
        <w:rPr>
          <w:rFonts w:ascii="Verdana" w:hAnsi="Verdana"/>
          <w:i/>
          <w:sz w:val="20"/>
          <w:szCs w:val="20"/>
        </w:rPr>
        <w:t xml:space="preserve"> </w:t>
      </w:r>
    </w:p>
    <w:p w14:paraId="6C599B98" w14:textId="77777777" w:rsidR="00AE0C7B" w:rsidRPr="00AE0C7B" w:rsidRDefault="00AE0C7B" w:rsidP="00AE0C7B">
      <w:pPr>
        <w:numPr>
          <w:ilvl w:val="0"/>
          <w:numId w:val="2"/>
        </w:numPr>
        <w:rPr>
          <w:rFonts w:ascii="Verdana" w:hAnsi="Verdana"/>
          <w:i/>
          <w:sz w:val="20"/>
          <w:szCs w:val="20"/>
        </w:rPr>
      </w:pPr>
      <w:r w:rsidRPr="00AE0C7B">
        <w:rPr>
          <w:rFonts w:ascii="Verdana" w:hAnsi="Verdana"/>
          <w:i/>
          <w:iCs/>
          <w:sz w:val="20"/>
          <w:szCs w:val="20"/>
        </w:rPr>
        <w:t xml:space="preserve">elitmed.hu, </w:t>
      </w:r>
      <w:r w:rsidRPr="00AE0C7B">
        <w:rPr>
          <w:rFonts w:ascii="Verdana" w:hAnsi="Verdana"/>
          <w:i/>
          <w:sz w:val="20"/>
          <w:szCs w:val="20"/>
        </w:rPr>
        <w:t xml:space="preserve">2013. 09. 04., Egy okos céda Bikalon – interaktív színházi terápia - </w:t>
      </w:r>
      <w:r w:rsidRPr="00AE0C7B">
        <w:rPr>
          <w:rFonts w:ascii="Verdana" w:hAnsi="Verdana"/>
          <w:i/>
          <w:iCs/>
          <w:sz w:val="20"/>
          <w:szCs w:val="20"/>
        </w:rPr>
        <w:t>Kurtizánképző</w:t>
      </w:r>
      <w:r w:rsidRPr="00AE0C7B">
        <w:rPr>
          <w:rFonts w:ascii="Verdana" w:hAnsi="Verdana"/>
          <w:i/>
          <w:sz w:val="20"/>
          <w:szCs w:val="20"/>
        </w:rPr>
        <w:t xml:space="preserve">, </w:t>
      </w:r>
      <w:r w:rsidRPr="00AE0C7B">
        <w:rPr>
          <w:rFonts w:ascii="Verdana" w:hAnsi="Verdana"/>
          <w:i/>
          <w:sz w:val="20"/>
          <w:szCs w:val="20"/>
        </w:rPr>
        <w:lastRenderedPageBreak/>
        <w:t xml:space="preserve">Nagy Zsuzsa, </w:t>
      </w:r>
      <w:r w:rsidRPr="00AE0C7B">
        <w:rPr>
          <w:rFonts w:ascii="Verdana" w:hAnsi="Verdana"/>
          <w:i/>
          <w:iCs/>
          <w:sz w:val="20"/>
          <w:szCs w:val="20"/>
        </w:rPr>
        <w:t>kritika</w:t>
      </w:r>
      <w:r w:rsidRPr="00AE0C7B">
        <w:rPr>
          <w:rFonts w:ascii="Verdana" w:hAnsi="Verdana"/>
          <w:i/>
          <w:sz w:val="20"/>
          <w:szCs w:val="20"/>
        </w:rPr>
        <w:t xml:space="preserve">  </w:t>
      </w:r>
      <w:hyperlink r:id="rId32" w:history="1">
        <w:r w:rsidRPr="00AE0C7B">
          <w:rPr>
            <w:rStyle w:val="Hiperhivatkozs"/>
            <w:rFonts w:ascii="Verdana" w:hAnsi="Verdana"/>
            <w:i/>
            <w:sz w:val="20"/>
            <w:szCs w:val="20"/>
          </w:rPr>
          <w:t>http://www.elitmed.hu/ilam/hirvilag/egy_okos_ceda_bakalon_11371/</w:t>
        </w:r>
      </w:hyperlink>
    </w:p>
    <w:p w14:paraId="44B3075C" w14:textId="77777777" w:rsidR="00AE0C7B" w:rsidRPr="00AE0C7B" w:rsidRDefault="00AE0C7B" w:rsidP="00AE0C7B">
      <w:pPr>
        <w:numPr>
          <w:ilvl w:val="0"/>
          <w:numId w:val="2"/>
        </w:numPr>
        <w:rPr>
          <w:rFonts w:ascii="Verdana" w:hAnsi="Verdana"/>
          <w:i/>
          <w:sz w:val="20"/>
          <w:szCs w:val="20"/>
        </w:rPr>
      </w:pPr>
      <w:r w:rsidRPr="00AE0C7B">
        <w:rPr>
          <w:rFonts w:ascii="Verdana" w:hAnsi="Verdana"/>
          <w:i/>
          <w:sz w:val="20"/>
          <w:szCs w:val="20"/>
        </w:rPr>
        <w:t xml:space="preserve">revizoronline.com, 2013. 10. 20., Partizán – Kurtizánképző, Puchner Élménybirtok, Bikal, írta: Proics Lilla, </w:t>
      </w:r>
      <w:r w:rsidRPr="00AE0C7B">
        <w:rPr>
          <w:rFonts w:ascii="Verdana" w:hAnsi="Verdana"/>
          <w:i/>
          <w:iCs/>
          <w:sz w:val="20"/>
          <w:szCs w:val="20"/>
        </w:rPr>
        <w:t>kritika</w:t>
      </w:r>
      <w:r w:rsidRPr="00AE0C7B">
        <w:rPr>
          <w:rFonts w:ascii="Verdana" w:hAnsi="Verdana"/>
          <w:i/>
          <w:sz w:val="20"/>
          <w:szCs w:val="20"/>
        </w:rPr>
        <w:t xml:space="preserve"> </w:t>
      </w:r>
    </w:p>
    <w:p w14:paraId="232E390D" w14:textId="77777777" w:rsidR="00AE0C7B" w:rsidRPr="00AE0C7B" w:rsidRDefault="003746B5" w:rsidP="00AE0C7B">
      <w:pPr>
        <w:rPr>
          <w:rFonts w:ascii="Verdana" w:hAnsi="Verdana"/>
          <w:i/>
          <w:sz w:val="20"/>
          <w:szCs w:val="20"/>
        </w:rPr>
      </w:pPr>
      <w:hyperlink r:id="rId33" w:history="1">
        <w:r w:rsidR="00AE0C7B" w:rsidRPr="00AE0C7B">
          <w:rPr>
            <w:rStyle w:val="Hiperhivatkozs"/>
            <w:rFonts w:ascii="Verdana" w:hAnsi="Verdana"/>
            <w:i/>
            <w:sz w:val="20"/>
            <w:szCs w:val="20"/>
          </w:rPr>
          <w:t>http://www.revizoronline.com/hu/cikk/4751/kurtizankepzo-puchner-elmenybirtok-bikal/?search=1&amp;txt_ssrc=Partiz%C3%A1n</w:t>
        </w:r>
      </w:hyperlink>
      <w:r w:rsidR="00AE0C7B" w:rsidRPr="00AE0C7B">
        <w:rPr>
          <w:rFonts w:ascii="Verdana" w:hAnsi="Verdana"/>
          <w:i/>
          <w:sz w:val="20"/>
          <w:szCs w:val="20"/>
        </w:rPr>
        <w:t xml:space="preserve"> </w:t>
      </w:r>
    </w:p>
    <w:p w14:paraId="3F4F7F64" w14:textId="77777777" w:rsidR="00AE0C7B" w:rsidRPr="00AE0C7B" w:rsidRDefault="003746B5" w:rsidP="00AE0C7B">
      <w:pPr>
        <w:numPr>
          <w:ilvl w:val="0"/>
          <w:numId w:val="6"/>
        </w:numPr>
        <w:rPr>
          <w:rFonts w:ascii="Verdana" w:hAnsi="Verdana"/>
          <w:i/>
          <w:iCs/>
          <w:sz w:val="20"/>
          <w:szCs w:val="20"/>
        </w:rPr>
      </w:pPr>
      <w:hyperlink r:id="rId34" w:history="1">
        <w:r w:rsidR="00AE0C7B" w:rsidRPr="00AE0C7B">
          <w:rPr>
            <w:rStyle w:val="Hiperhivatkozs"/>
            <w:rFonts w:ascii="Verdana" w:hAnsi="Verdana"/>
            <w:sz w:val="20"/>
            <w:szCs w:val="20"/>
          </w:rPr>
          <w:t>http://www.prae.hu/index.php?route=article/article&amp;aid=7675</w:t>
        </w:r>
      </w:hyperlink>
      <w:r w:rsidR="00AE0C7B" w:rsidRPr="00AE0C7B">
        <w:rPr>
          <w:rFonts w:ascii="Verdana" w:hAnsi="Verdana"/>
          <w:i/>
          <w:iCs/>
          <w:sz w:val="20"/>
          <w:szCs w:val="20"/>
        </w:rPr>
        <w:t xml:space="preserve"> Turbuly Lilla interjúja a prae.hu-n Ágenssel a Kurtizánképző-ről és Bikalról, 2014. 09. 14.</w:t>
      </w:r>
    </w:p>
    <w:p w14:paraId="67D6E6BC" w14:textId="77777777" w:rsidR="00AE0C7B" w:rsidRPr="00AE0C7B" w:rsidRDefault="00AE0C7B" w:rsidP="00AE0C7B">
      <w:pPr>
        <w:rPr>
          <w:rFonts w:ascii="Verdana" w:hAnsi="Verdana"/>
          <w:i/>
          <w:iCs/>
          <w:sz w:val="20"/>
          <w:szCs w:val="20"/>
        </w:rPr>
      </w:pPr>
    </w:p>
    <w:p w14:paraId="3A5E981C" w14:textId="77777777" w:rsidR="00AE0C7B" w:rsidRPr="00AE0C7B" w:rsidRDefault="003746B5" w:rsidP="00AE0C7B">
      <w:pPr>
        <w:numPr>
          <w:ilvl w:val="0"/>
          <w:numId w:val="6"/>
        </w:numPr>
        <w:rPr>
          <w:rFonts w:ascii="Verdana" w:hAnsi="Verdana"/>
          <w:i/>
          <w:iCs/>
          <w:sz w:val="20"/>
          <w:szCs w:val="20"/>
        </w:rPr>
      </w:pPr>
      <w:hyperlink r:id="rId35" w:history="1">
        <w:r w:rsidR="00AE0C7B" w:rsidRPr="00AE0C7B">
          <w:rPr>
            <w:rStyle w:val="Hiperhivatkozs"/>
            <w:rFonts w:ascii="Verdana" w:hAnsi="Verdana"/>
            <w:sz w:val="20"/>
            <w:szCs w:val="20"/>
          </w:rPr>
          <w:t>http://tiszatajonline.hu/?p=58674</w:t>
        </w:r>
      </w:hyperlink>
      <w:r w:rsidR="00AE0C7B" w:rsidRPr="00AE0C7B">
        <w:rPr>
          <w:rFonts w:ascii="Verdana" w:hAnsi="Verdana"/>
          <w:i/>
          <w:iCs/>
          <w:sz w:val="20"/>
          <w:szCs w:val="20"/>
        </w:rPr>
        <w:t xml:space="preserve">  Drubina Orsolya, tiszatajonline.hu, 2014. 07. 22., kritika a Kurtizánképző-ről</w:t>
      </w:r>
    </w:p>
    <w:p w14:paraId="59FE2D88" w14:textId="77777777" w:rsidR="00AE0C7B" w:rsidRPr="00AE0C7B" w:rsidRDefault="00AE0C7B" w:rsidP="00AE0C7B">
      <w:pPr>
        <w:rPr>
          <w:rFonts w:ascii="Verdana" w:hAnsi="Verdana"/>
          <w:i/>
          <w:iCs/>
          <w:sz w:val="20"/>
          <w:szCs w:val="20"/>
        </w:rPr>
      </w:pPr>
    </w:p>
    <w:p w14:paraId="07259F90" w14:textId="77777777" w:rsidR="00AE0C7B" w:rsidRPr="00AE0C7B" w:rsidRDefault="00AE0C7B" w:rsidP="00AE0C7B">
      <w:pPr>
        <w:numPr>
          <w:ilvl w:val="0"/>
          <w:numId w:val="6"/>
        </w:numPr>
        <w:rPr>
          <w:rFonts w:ascii="Verdana" w:hAnsi="Verdana"/>
          <w:sz w:val="20"/>
          <w:szCs w:val="20"/>
        </w:rPr>
      </w:pPr>
      <w:r w:rsidRPr="00AE0C7B">
        <w:rPr>
          <w:rFonts w:ascii="Verdana" w:hAnsi="Verdana"/>
          <w:i/>
          <w:iCs/>
          <w:sz w:val="20"/>
          <w:szCs w:val="20"/>
        </w:rPr>
        <w:t>- revizoronline</w:t>
      </w:r>
      <w:r w:rsidRPr="00AE0C7B">
        <w:rPr>
          <w:rFonts w:ascii="Verdana" w:hAnsi="Verdana"/>
          <w:sz w:val="20"/>
          <w:szCs w:val="20"/>
        </w:rPr>
        <w:t>.</w:t>
      </w:r>
      <w:r w:rsidRPr="00AE0C7B">
        <w:rPr>
          <w:rFonts w:ascii="Verdana" w:hAnsi="Verdana"/>
          <w:i/>
          <w:iCs/>
          <w:sz w:val="20"/>
          <w:szCs w:val="20"/>
        </w:rPr>
        <w:t>com</w:t>
      </w:r>
      <w:r w:rsidRPr="00AE0C7B">
        <w:rPr>
          <w:rFonts w:ascii="Verdana" w:hAnsi="Verdana"/>
          <w:sz w:val="20"/>
          <w:szCs w:val="20"/>
        </w:rPr>
        <w:t xml:space="preserve">, 2012. 11. 06. Szög a zsákból, Králl Csaba interjúja Ágenssel </w:t>
      </w:r>
    </w:p>
    <w:p w14:paraId="49671308" w14:textId="77777777" w:rsidR="00AE0C7B" w:rsidRPr="00AE0C7B" w:rsidRDefault="003746B5" w:rsidP="00AE0C7B">
      <w:pPr>
        <w:numPr>
          <w:ilvl w:val="0"/>
          <w:numId w:val="6"/>
        </w:numPr>
        <w:rPr>
          <w:rFonts w:ascii="Verdana" w:hAnsi="Verdana"/>
          <w:i/>
          <w:iCs/>
          <w:sz w:val="20"/>
          <w:szCs w:val="20"/>
        </w:rPr>
      </w:pPr>
      <w:hyperlink r:id="rId36" w:history="1">
        <w:r w:rsidR="00AE0C7B" w:rsidRPr="00AE0C7B">
          <w:rPr>
            <w:rStyle w:val="Hiperhivatkozs"/>
            <w:rFonts w:ascii="Verdana" w:hAnsi="Verdana"/>
            <w:sz w:val="20"/>
            <w:szCs w:val="20"/>
          </w:rPr>
          <w:t>http://www.revizoronline.com/hu/cikk/4213/beszelgetes-agenssel/?search=1&amp;first=30&amp;txt_ssrc=%C3%81gens</w:t>
        </w:r>
      </w:hyperlink>
    </w:p>
    <w:p w14:paraId="1251EAD5" w14:textId="77777777" w:rsidR="00AE0C7B" w:rsidRPr="00AE0C7B" w:rsidRDefault="00AE0C7B" w:rsidP="00AE0C7B">
      <w:pPr>
        <w:rPr>
          <w:rFonts w:ascii="Verdana" w:hAnsi="Verdana"/>
          <w:i/>
          <w:iCs/>
          <w:sz w:val="20"/>
          <w:szCs w:val="20"/>
        </w:rPr>
      </w:pPr>
    </w:p>
    <w:p w14:paraId="6BAAA772" w14:textId="77777777" w:rsidR="00AE0C7B" w:rsidRPr="00AE0C7B" w:rsidRDefault="00AE0C7B" w:rsidP="00AE0C7B">
      <w:pPr>
        <w:numPr>
          <w:ilvl w:val="0"/>
          <w:numId w:val="6"/>
        </w:numPr>
        <w:rPr>
          <w:rFonts w:ascii="Verdana" w:hAnsi="Verdana"/>
          <w:sz w:val="20"/>
          <w:szCs w:val="20"/>
        </w:rPr>
      </w:pPr>
      <w:r w:rsidRPr="00AE0C7B">
        <w:rPr>
          <w:rFonts w:ascii="Verdana" w:hAnsi="Verdana"/>
          <w:i/>
          <w:iCs/>
          <w:sz w:val="20"/>
          <w:szCs w:val="20"/>
        </w:rPr>
        <w:t>revizoronline</w:t>
      </w:r>
      <w:r w:rsidRPr="00AE0C7B">
        <w:rPr>
          <w:rFonts w:ascii="Verdana" w:hAnsi="Verdana"/>
          <w:sz w:val="20"/>
          <w:szCs w:val="20"/>
        </w:rPr>
        <w:t>.</w:t>
      </w:r>
      <w:r w:rsidRPr="00AE0C7B">
        <w:rPr>
          <w:rFonts w:ascii="Verdana" w:hAnsi="Verdana"/>
          <w:i/>
          <w:iCs/>
          <w:sz w:val="20"/>
          <w:szCs w:val="20"/>
        </w:rPr>
        <w:t>com</w:t>
      </w:r>
      <w:r w:rsidRPr="00AE0C7B">
        <w:rPr>
          <w:rFonts w:ascii="Verdana" w:hAnsi="Verdana"/>
          <w:sz w:val="20"/>
          <w:szCs w:val="20"/>
        </w:rPr>
        <w:t>, 2013. 08. 17. Felhívás keringőre - Ivacs Ágnes interjúja Ágenssel</w:t>
      </w:r>
      <w:r w:rsidRPr="00AE0C7B">
        <w:rPr>
          <w:rFonts w:ascii="Verdana" w:hAnsi="Verdana"/>
          <w:i/>
          <w:iCs/>
          <w:sz w:val="20"/>
          <w:szCs w:val="20"/>
        </w:rPr>
        <w:t xml:space="preserve"> </w:t>
      </w:r>
      <w:hyperlink r:id="rId37" w:history="1">
        <w:r w:rsidRPr="00AE0C7B">
          <w:rPr>
            <w:rStyle w:val="Hiperhivatkozs"/>
            <w:rFonts w:ascii="Verdana" w:hAnsi="Verdana"/>
            <w:sz w:val="20"/>
            <w:szCs w:val="20"/>
          </w:rPr>
          <w:t>http://www.revizoronline.com/hu/cikk/4653/beszelgetes-agenssel/</w:t>
        </w:r>
      </w:hyperlink>
    </w:p>
    <w:p w14:paraId="0CE6B7DA" w14:textId="77777777" w:rsidR="00AE0C7B" w:rsidRPr="00AE0C7B" w:rsidRDefault="00AE0C7B" w:rsidP="00AE0C7B">
      <w:pPr>
        <w:rPr>
          <w:i/>
        </w:rPr>
      </w:pPr>
    </w:p>
    <w:p w14:paraId="1265C2D4" w14:textId="77777777" w:rsidR="008B1A12" w:rsidRPr="006267F9" w:rsidRDefault="008B1A12" w:rsidP="008B1A12">
      <w:pPr>
        <w:shd w:val="clear" w:color="auto" w:fill="FFFFFF"/>
        <w:jc w:val="center"/>
        <w:rPr>
          <w:rFonts w:ascii="Verdana" w:eastAsia="Times New Roman" w:hAnsi="Verdana" w:cstheme="minorHAnsi"/>
          <w:bCs/>
          <w:color w:val="222222"/>
          <w:lang w:eastAsia="hu-HU"/>
        </w:rPr>
      </w:pPr>
      <w:r w:rsidRPr="008B1A12">
        <w:rPr>
          <w:rFonts w:ascii="Verdana" w:eastAsia="Times New Roman" w:hAnsi="Verdana" w:cstheme="minorHAnsi"/>
          <w:b/>
          <w:i/>
          <w:iCs/>
          <w:noProof/>
          <w:color w:val="222222"/>
          <w:sz w:val="28"/>
          <w:szCs w:val="28"/>
          <w:lang w:eastAsia="hu-HU"/>
        </w:rPr>
        <w:drawing>
          <wp:anchor distT="0" distB="0" distL="0" distR="0" simplePos="0" relativeHeight="251662336" behindDoc="0" locked="0" layoutInCell="1" allowOverlap="1" wp14:anchorId="49A96974" wp14:editId="033F6554">
            <wp:simplePos x="0" y="0"/>
            <wp:positionH relativeFrom="column">
              <wp:align>center</wp:align>
            </wp:positionH>
            <wp:positionV relativeFrom="paragraph">
              <wp:posOffset>253365</wp:posOffset>
            </wp:positionV>
            <wp:extent cx="1190625" cy="1634490"/>
            <wp:effectExtent l="19050" t="0" r="9525" b="0"/>
            <wp:wrapTopAndBottom/>
            <wp:docPr id="40"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190625" cy="1634490"/>
                    </a:xfrm>
                    <a:prstGeom prst="rect">
                      <a:avLst/>
                    </a:prstGeom>
                    <a:solidFill>
                      <a:srgbClr val="FFFFFF"/>
                    </a:solidFill>
                    <a:ln w="9525">
                      <a:noFill/>
                      <a:miter lim="800000"/>
                      <a:headEnd/>
                      <a:tailEnd/>
                    </a:ln>
                  </pic:spPr>
                </pic:pic>
              </a:graphicData>
            </a:graphic>
          </wp:anchor>
        </w:drawing>
      </w:r>
    </w:p>
    <w:p w14:paraId="64EFE78D" w14:textId="25B333F9" w:rsidR="008B1A12" w:rsidRDefault="006267F9" w:rsidP="008B1A12">
      <w:pPr>
        <w:shd w:val="clear" w:color="auto" w:fill="FFFFFF"/>
        <w:jc w:val="center"/>
        <w:rPr>
          <w:rFonts w:ascii="Verdana" w:eastAsia="Times New Roman" w:hAnsi="Verdana" w:cstheme="minorHAnsi"/>
          <w:bCs/>
          <w:color w:val="222222"/>
          <w:lang w:eastAsia="hu-HU"/>
        </w:rPr>
      </w:pPr>
      <w:r w:rsidRPr="006267F9">
        <w:rPr>
          <w:rFonts w:ascii="Verdana" w:eastAsia="Times New Roman" w:hAnsi="Verdana" w:cstheme="minorHAnsi"/>
          <w:bCs/>
          <w:color w:val="222222"/>
          <w:lang w:eastAsia="hu-HU"/>
        </w:rPr>
        <w:t>Fotó: Lenz Tünde</w:t>
      </w:r>
    </w:p>
    <w:p w14:paraId="66DDA648" w14:textId="77777777" w:rsidR="006267F9" w:rsidRPr="006267F9" w:rsidRDefault="006267F9" w:rsidP="008B1A12">
      <w:pPr>
        <w:shd w:val="clear" w:color="auto" w:fill="FFFFFF"/>
        <w:jc w:val="center"/>
        <w:rPr>
          <w:rFonts w:ascii="Verdana" w:eastAsia="Times New Roman" w:hAnsi="Verdana" w:cstheme="minorHAnsi"/>
          <w:bCs/>
          <w:color w:val="222222"/>
          <w:lang w:eastAsia="hu-HU"/>
        </w:rPr>
      </w:pPr>
    </w:p>
    <w:p w14:paraId="6292F053" w14:textId="17C54174" w:rsidR="008B1A12" w:rsidRPr="008B1A12" w:rsidRDefault="008B1A12" w:rsidP="008B1A12">
      <w:pPr>
        <w:shd w:val="clear" w:color="auto" w:fill="FFFFFF"/>
        <w:jc w:val="center"/>
        <w:rPr>
          <w:rFonts w:ascii="Verdana" w:eastAsia="Times New Roman" w:hAnsi="Verdana" w:cstheme="minorHAnsi"/>
          <w:iCs/>
          <w:color w:val="222222"/>
          <w:lang w:eastAsia="hu-HU"/>
        </w:rPr>
      </w:pPr>
      <w:r w:rsidRPr="00913B66">
        <w:rPr>
          <w:rFonts w:ascii="Verdana" w:eastAsia="Times New Roman" w:hAnsi="Verdana" w:cstheme="minorHAnsi"/>
          <w:b/>
          <w:i/>
          <w:color w:val="222222"/>
          <w:lang w:eastAsia="hu-HU"/>
        </w:rPr>
        <w:t>ÚR-KURZUS</w:t>
      </w:r>
      <w:r w:rsidRPr="008B1A12">
        <w:rPr>
          <w:rFonts w:ascii="Verdana" w:eastAsia="Times New Roman" w:hAnsi="Verdana" w:cstheme="minorHAnsi"/>
          <w:bCs/>
          <w:iCs/>
          <w:color w:val="222222"/>
          <w:lang w:eastAsia="hu-HU"/>
        </w:rPr>
        <w:t xml:space="preserve"> </w:t>
      </w:r>
      <w:r w:rsidR="00913B66">
        <w:rPr>
          <w:rFonts w:ascii="Verdana" w:eastAsia="Times New Roman" w:hAnsi="Verdana" w:cstheme="minorHAnsi"/>
          <w:bCs/>
          <w:iCs/>
          <w:color w:val="222222"/>
          <w:lang w:eastAsia="hu-HU"/>
        </w:rPr>
        <w:t xml:space="preserve">– középkori stand up </w:t>
      </w:r>
      <w:proofErr w:type="gramStart"/>
      <w:r w:rsidR="00913B66">
        <w:rPr>
          <w:rFonts w:ascii="Verdana" w:eastAsia="Times New Roman" w:hAnsi="Verdana" w:cstheme="minorHAnsi"/>
          <w:bCs/>
          <w:iCs/>
          <w:color w:val="222222"/>
          <w:lang w:eastAsia="hu-HU"/>
        </w:rPr>
        <w:t>comedy</w:t>
      </w:r>
      <w:r w:rsidRPr="008B1A12">
        <w:rPr>
          <w:rFonts w:ascii="Verdana" w:eastAsia="Times New Roman" w:hAnsi="Verdana" w:cstheme="minorHAnsi"/>
          <w:bCs/>
          <w:iCs/>
          <w:color w:val="222222"/>
          <w:lang w:eastAsia="hu-HU"/>
        </w:rPr>
        <w:t xml:space="preserve">  -</w:t>
      </w:r>
      <w:proofErr w:type="gramEnd"/>
      <w:r w:rsidRPr="008B1A12">
        <w:rPr>
          <w:rFonts w:ascii="Verdana" w:eastAsia="Times New Roman" w:hAnsi="Verdana" w:cstheme="minorHAnsi"/>
          <w:bCs/>
          <w:iCs/>
          <w:color w:val="222222"/>
          <w:lang w:eastAsia="hu-HU"/>
        </w:rPr>
        <w:t xml:space="preserve"> </w:t>
      </w:r>
      <w:r w:rsidRPr="008B1A12">
        <w:rPr>
          <w:rFonts w:ascii="Verdana" w:eastAsia="Times New Roman" w:hAnsi="Verdana" w:cstheme="minorHAnsi"/>
          <w:iCs/>
          <w:color w:val="222222"/>
          <w:lang w:eastAsia="hu-HU"/>
        </w:rPr>
        <w:t>interaktív színházi terápia</w:t>
      </w:r>
    </w:p>
    <w:p w14:paraId="3A1A93C4" w14:textId="77777777" w:rsidR="008B1A12" w:rsidRPr="008B1A12" w:rsidRDefault="008B1A12" w:rsidP="008B1A12">
      <w:pPr>
        <w:shd w:val="clear" w:color="auto" w:fill="FFFFFF"/>
        <w:jc w:val="center"/>
        <w:rPr>
          <w:rFonts w:ascii="Verdana" w:eastAsia="Times New Roman" w:hAnsi="Verdana" w:cstheme="minorHAnsi"/>
          <w:iCs/>
          <w:color w:val="222222"/>
          <w:lang w:eastAsia="hu-HU"/>
        </w:rPr>
      </w:pPr>
    </w:p>
    <w:p w14:paraId="0589A6C0" w14:textId="77777777" w:rsidR="00562094" w:rsidRPr="00D14A50" w:rsidRDefault="00562094" w:rsidP="00562094">
      <w:pPr>
        <w:shd w:val="clear" w:color="auto" w:fill="FFFFFF"/>
        <w:jc w:val="both"/>
        <w:rPr>
          <w:rFonts w:eastAsia="Times New Roman" w:cstheme="minorHAnsi"/>
          <w:color w:val="222222"/>
          <w:sz w:val="28"/>
          <w:szCs w:val="28"/>
          <w:lang w:eastAsia="hu-HU"/>
        </w:rPr>
      </w:pPr>
      <w:r w:rsidRPr="00D14A50">
        <w:rPr>
          <w:rFonts w:eastAsia="Times New Roman" w:cstheme="minorHAnsi"/>
          <w:color w:val="222222"/>
          <w:sz w:val="28"/>
          <w:szCs w:val="28"/>
          <w:lang w:eastAsia="hu-HU"/>
        </w:rPr>
        <w:t xml:space="preserve">Az </w:t>
      </w:r>
      <w:r w:rsidRPr="00D14A50">
        <w:rPr>
          <w:rFonts w:eastAsia="Times New Roman" w:cstheme="minorHAnsi"/>
          <w:i/>
          <w:color w:val="222222"/>
          <w:sz w:val="28"/>
          <w:szCs w:val="28"/>
          <w:lang w:eastAsia="hu-HU"/>
        </w:rPr>
        <w:t xml:space="preserve">Úr-kurzus </w:t>
      </w:r>
      <w:r w:rsidRPr="00D14A50">
        <w:rPr>
          <w:rFonts w:eastAsia="Times New Roman" w:cstheme="minorHAnsi"/>
          <w:color w:val="222222"/>
          <w:sz w:val="28"/>
          <w:szCs w:val="28"/>
          <w:lang w:eastAsia="hu-HU"/>
        </w:rPr>
        <w:t xml:space="preserve">a </w:t>
      </w:r>
      <w:r w:rsidRPr="00D14A50">
        <w:rPr>
          <w:rFonts w:eastAsia="Times New Roman" w:cstheme="minorHAnsi"/>
          <w:i/>
          <w:color w:val="222222"/>
          <w:sz w:val="28"/>
          <w:szCs w:val="28"/>
          <w:lang w:eastAsia="hu-HU"/>
        </w:rPr>
        <w:t xml:space="preserve">Kurtizánképző </w:t>
      </w:r>
      <w:r w:rsidRPr="00D14A50">
        <w:rPr>
          <w:rFonts w:eastAsia="Times New Roman" w:cstheme="minorHAnsi"/>
          <w:color w:val="222222"/>
          <w:sz w:val="28"/>
          <w:szCs w:val="28"/>
          <w:lang w:eastAsia="hu-HU"/>
        </w:rPr>
        <w:t>előadás párja, itt a férfiak ismerhetik meg a nők titokzatos és felfedezésre váró világát.</w:t>
      </w:r>
    </w:p>
    <w:p w14:paraId="0CCEC342" w14:textId="77777777" w:rsidR="00562094" w:rsidRDefault="00562094" w:rsidP="00562094">
      <w:pPr>
        <w:shd w:val="clear" w:color="auto" w:fill="FFFFFF"/>
        <w:jc w:val="both"/>
        <w:rPr>
          <w:rFonts w:eastAsia="Times New Roman" w:cstheme="minorHAnsi"/>
          <w:color w:val="222222"/>
          <w:sz w:val="28"/>
          <w:szCs w:val="28"/>
          <w:lang w:eastAsia="hu-HU"/>
        </w:rPr>
      </w:pPr>
      <w:r w:rsidRPr="00D14A50">
        <w:rPr>
          <w:rFonts w:eastAsia="Times New Roman" w:cstheme="minorHAnsi"/>
          <w:color w:val="222222"/>
          <w:sz w:val="28"/>
          <w:szCs w:val="28"/>
          <w:lang w:eastAsia="hu-HU"/>
        </w:rPr>
        <w:t>Sikere titka a közvetlen színházi nyelv, a felszabadító kommunikáció, az interaktív játék.</w:t>
      </w:r>
    </w:p>
    <w:p w14:paraId="73257498" w14:textId="77777777" w:rsidR="00562094" w:rsidRDefault="00562094" w:rsidP="00562094">
      <w:pPr>
        <w:shd w:val="clear" w:color="auto" w:fill="FFFFFF"/>
        <w:jc w:val="center"/>
        <w:rPr>
          <w:rFonts w:eastAsia="Times New Roman" w:cstheme="minorHAnsi"/>
          <w:color w:val="222222"/>
          <w:sz w:val="28"/>
          <w:szCs w:val="28"/>
          <w:lang w:eastAsia="hu-HU"/>
        </w:rPr>
      </w:pPr>
    </w:p>
    <w:p w14:paraId="7EF6DF34" w14:textId="77777777" w:rsidR="00562094" w:rsidRPr="001D028F" w:rsidRDefault="00562094" w:rsidP="00562094">
      <w:pPr>
        <w:shd w:val="clear" w:color="auto" w:fill="FFFFFF"/>
        <w:jc w:val="center"/>
        <w:rPr>
          <w:rFonts w:eastAsia="Times New Roman" w:cstheme="minorHAnsi"/>
          <w:color w:val="222222"/>
          <w:sz w:val="28"/>
          <w:szCs w:val="28"/>
          <w:lang w:eastAsia="hu-HU"/>
        </w:rPr>
      </w:pPr>
      <w:r>
        <w:rPr>
          <w:rFonts w:eastAsia="Times New Roman" w:cstheme="minorHAnsi"/>
          <w:color w:val="222222"/>
          <w:sz w:val="28"/>
          <w:szCs w:val="28"/>
          <w:lang w:eastAsia="hu-HU"/>
        </w:rPr>
        <w:t>Írta, rendezte, a Kurtizán: Ágens</w:t>
      </w:r>
    </w:p>
    <w:p w14:paraId="29CF25B1" w14:textId="77777777" w:rsidR="008B1A12" w:rsidRPr="008B1A12" w:rsidRDefault="008B1A12" w:rsidP="008B1A12">
      <w:pPr>
        <w:shd w:val="clear" w:color="auto" w:fill="FFFFFF"/>
        <w:jc w:val="center"/>
        <w:rPr>
          <w:rFonts w:ascii="Verdana" w:eastAsia="Times New Roman" w:hAnsi="Verdana" w:cstheme="minorHAnsi"/>
          <w:b/>
          <w:i/>
          <w:iCs/>
          <w:color w:val="222222"/>
          <w:sz w:val="28"/>
          <w:szCs w:val="28"/>
          <w:lang w:eastAsia="hu-HU"/>
        </w:rPr>
      </w:pPr>
    </w:p>
    <w:p w14:paraId="085F8730" w14:textId="77777777"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53D1EECA" w14:textId="2C18C3D9"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4D1E2902" w14:textId="19180F04" w:rsidR="004678AB" w:rsidRDefault="004678AB" w:rsidP="00A37A86">
      <w:pPr>
        <w:shd w:val="clear" w:color="auto" w:fill="FFFFFF"/>
        <w:jc w:val="center"/>
        <w:rPr>
          <w:rFonts w:ascii="Verdana" w:eastAsia="Times New Roman" w:hAnsi="Verdana" w:cstheme="minorHAnsi"/>
          <w:b/>
          <w:i/>
          <w:iCs/>
          <w:color w:val="222222"/>
          <w:sz w:val="28"/>
          <w:szCs w:val="28"/>
          <w:lang w:eastAsia="hu-HU"/>
        </w:rPr>
      </w:pPr>
    </w:p>
    <w:p w14:paraId="4B04C566" w14:textId="7BB720BB" w:rsidR="004678AB" w:rsidRDefault="004678AB" w:rsidP="00A37A86">
      <w:pPr>
        <w:shd w:val="clear" w:color="auto" w:fill="FFFFFF"/>
        <w:jc w:val="center"/>
        <w:rPr>
          <w:rFonts w:ascii="Verdana" w:eastAsia="Times New Roman" w:hAnsi="Verdana" w:cstheme="minorHAnsi"/>
          <w:b/>
          <w:i/>
          <w:iCs/>
          <w:color w:val="222222"/>
          <w:sz w:val="28"/>
          <w:szCs w:val="28"/>
          <w:lang w:eastAsia="hu-HU"/>
        </w:rPr>
      </w:pPr>
    </w:p>
    <w:p w14:paraId="3B6FAD8E" w14:textId="77777777" w:rsidR="005C0551" w:rsidRDefault="005C0551" w:rsidP="00A37A86">
      <w:pPr>
        <w:shd w:val="clear" w:color="auto" w:fill="FFFFFF"/>
        <w:jc w:val="center"/>
        <w:rPr>
          <w:rFonts w:ascii="Verdana" w:eastAsia="Times New Roman" w:hAnsi="Verdana" w:cstheme="minorHAnsi"/>
          <w:b/>
          <w:i/>
          <w:iCs/>
          <w:color w:val="222222"/>
          <w:sz w:val="28"/>
          <w:szCs w:val="28"/>
          <w:lang w:eastAsia="hu-HU"/>
        </w:rPr>
      </w:pPr>
    </w:p>
    <w:p w14:paraId="08E826C3" w14:textId="4D23CA0D" w:rsidR="004678AB" w:rsidRDefault="004678AB" w:rsidP="00A37A86">
      <w:pPr>
        <w:shd w:val="clear" w:color="auto" w:fill="FFFFFF"/>
        <w:jc w:val="center"/>
        <w:rPr>
          <w:rFonts w:ascii="Verdana" w:eastAsia="Times New Roman" w:hAnsi="Verdana" w:cstheme="minorHAnsi"/>
          <w:b/>
          <w:i/>
          <w:iCs/>
          <w:color w:val="222222"/>
          <w:sz w:val="28"/>
          <w:szCs w:val="28"/>
          <w:lang w:eastAsia="hu-HU"/>
        </w:rPr>
      </w:pPr>
    </w:p>
    <w:p w14:paraId="710B2BF0" w14:textId="54A18083" w:rsidR="004678AB" w:rsidRDefault="004678AB" w:rsidP="00A37A86">
      <w:pPr>
        <w:shd w:val="clear" w:color="auto" w:fill="FFFFFF"/>
        <w:jc w:val="center"/>
        <w:rPr>
          <w:rFonts w:ascii="Verdana" w:eastAsia="Times New Roman" w:hAnsi="Verdana" w:cstheme="minorHAnsi"/>
          <w:b/>
          <w:i/>
          <w:iCs/>
          <w:color w:val="222222"/>
          <w:sz w:val="28"/>
          <w:szCs w:val="28"/>
          <w:lang w:eastAsia="hu-HU"/>
        </w:rPr>
      </w:pPr>
    </w:p>
    <w:p w14:paraId="52CBF1D6" w14:textId="75098D2F" w:rsidR="004678AB" w:rsidRDefault="004678AB" w:rsidP="00A37A86">
      <w:pPr>
        <w:shd w:val="clear" w:color="auto" w:fill="FFFFFF"/>
        <w:jc w:val="center"/>
        <w:rPr>
          <w:rFonts w:ascii="Verdana" w:eastAsia="Times New Roman" w:hAnsi="Verdana" w:cstheme="minorHAnsi"/>
          <w:b/>
          <w:i/>
          <w:iCs/>
          <w:color w:val="222222"/>
          <w:sz w:val="28"/>
          <w:szCs w:val="28"/>
          <w:lang w:eastAsia="hu-HU"/>
        </w:rPr>
      </w:pPr>
    </w:p>
    <w:p w14:paraId="0A7A3A3D" w14:textId="0E18FADF" w:rsidR="004678AB" w:rsidRDefault="004678AB" w:rsidP="00A37A86">
      <w:pPr>
        <w:shd w:val="clear" w:color="auto" w:fill="FFFFFF"/>
        <w:jc w:val="center"/>
        <w:rPr>
          <w:rFonts w:ascii="Verdana" w:eastAsia="Times New Roman" w:hAnsi="Verdana" w:cstheme="minorHAnsi"/>
          <w:b/>
          <w:i/>
          <w:iCs/>
          <w:color w:val="222222"/>
          <w:sz w:val="28"/>
          <w:szCs w:val="28"/>
          <w:lang w:eastAsia="hu-HU"/>
        </w:rPr>
      </w:pPr>
    </w:p>
    <w:p w14:paraId="6F5D0624" w14:textId="77777777" w:rsidR="004678AB" w:rsidRDefault="004678AB" w:rsidP="00A37A86">
      <w:pPr>
        <w:shd w:val="clear" w:color="auto" w:fill="FFFFFF"/>
        <w:jc w:val="center"/>
        <w:rPr>
          <w:rFonts w:ascii="Verdana" w:eastAsia="Times New Roman" w:hAnsi="Verdana" w:cstheme="minorHAnsi"/>
          <w:b/>
          <w:i/>
          <w:iCs/>
          <w:color w:val="222222"/>
          <w:sz w:val="28"/>
          <w:szCs w:val="28"/>
          <w:lang w:eastAsia="hu-HU"/>
        </w:rPr>
      </w:pPr>
    </w:p>
    <w:p w14:paraId="37C2979F" w14:textId="77777777" w:rsidR="00D12DEB" w:rsidRPr="00C041F7" w:rsidRDefault="00D12DEB" w:rsidP="00D12DEB">
      <w:pPr>
        <w:jc w:val="center"/>
        <w:rPr>
          <w:rFonts w:ascii="Verdana" w:hAnsi="Verdana"/>
          <w:b/>
          <w:i/>
        </w:rPr>
      </w:pPr>
      <w:r w:rsidRPr="00C041F7">
        <w:rPr>
          <w:rFonts w:ascii="Verdana" w:hAnsi="Verdana"/>
          <w:b/>
          <w:i/>
        </w:rPr>
        <w:lastRenderedPageBreak/>
        <w:t>Amúgy Rómeó és Júlia -</w:t>
      </w:r>
    </w:p>
    <w:p w14:paraId="3F3F793E" w14:textId="77777777" w:rsidR="00D12DEB" w:rsidRPr="00C041F7" w:rsidRDefault="00D12DEB" w:rsidP="00D12DEB">
      <w:pPr>
        <w:jc w:val="center"/>
        <w:rPr>
          <w:rFonts w:ascii="Verdana" w:hAnsi="Verdana"/>
          <w:b/>
          <w:i/>
        </w:rPr>
      </w:pPr>
      <w:r w:rsidRPr="00C041F7">
        <w:rPr>
          <w:rFonts w:ascii="Verdana" w:hAnsi="Verdana"/>
          <w:b/>
          <w:i/>
        </w:rPr>
        <w:t>ahogy még sosem láttad</w:t>
      </w:r>
    </w:p>
    <w:p w14:paraId="011B0822" w14:textId="77777777" w:rsidR="00D12DEB" w:rsidRPr="00EB7C5C" w:rsidRDefault="00D12DEB" w:rsidP="00D12DEB">
      <w:pPr>
        <w:jc w:val="center"/>
        <w:rPr>
          <w:rFonts w:ascii="Verdana" w:hAnsi="Verdana"/>
        </w:rPr>
      </w:pPr>
      <w:r w:rsidRPr="00EB7C5C">
        <w:rPr>
          <w:rFonts w:ascii="Verdana" w:hAnsi="Verdana"/>
        </w:rPr>
        <w:t>Beavató színházi előadás diákoknak és felnőtteknek</w:t>
      </w:r>
    </w:p>
    <w:p w14:paraId="0513B435" w14:textId="77777777" w:rsidR="00D12DEB" w:rsidRPr="00721EFB" w:rsidRDefault="00D12DEB" w:rsidP="00D12DEB">
      <w:pPr>
        <w:jc w:val="center"/>
        <w:rPr>
          <w:rFonts w:ascii="Verdana" w:hAnsi="Verdana"/>
          <w:b/>
          <w:i/>
          <w:sz w:val="28"/>
          <w:szCs w:val="28"/>
        </w:rPr>
      </w:pPr>
    </w:p>
    <w:p w14:paraId="5FF4FD0A" w14:textId="77777777" w:rsidR="00D12DEB" w:rsidRPr="00721EFB" w:rsidRDefault="00D12DEB" w:rsidP="00D12DEB">
      <w:pPr>
        <w:jc w:val="center"/>
        <w:rPr>
          <w:rFonts w:ascii="Verdana" w:hAnsi="Verdana"/>
          <w:b/>
          <w:i/>
          <w:sz w:val="28"/>
          <w:szCs w:val="28"/>
        </w:rPr>
      </w:pPr>
      <w:r w:rsidRPr="00721EFB">
        <w:rPr>
          <w:rFonts w:ascii="Verdana" w:hAnsi="Verdana"/>
          <w:b/>
          <w:i/>
          <w:noProof/>
          <w:sz w:val="28"/>
          <w:szCs w:val="28"/>
          <w:lang w:eastAsia="hu-HU" w:bidi="ar-SA"/>
        </w:rPr>
        <w:drawing>
          <wp:inline distT="0" distB="0" distL="0" distR="0" wp14:anchorId="321F075B" wp14:editId="6B69FE9B">
            <wp:extent cx="1658112" cy="2136648"/>
            <wp:effectExtent l="19050" t="0" r="0" b="0"/>
            <wp:docPr id="41" name="Kép 11" descr="romeoesjki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oesjkicsi.jpg"/>
                    <pic:cNvPicPr/>
                  </pic:nvPicPr>
                  <pic:blipFill>
                    <a:blip r:embed="rId39" cstate="print"/>
                    <a:stretch>
                      <a:fillRect/>
                    </a:stretch>
                  </pic:blipFill>
                  <pic:spPr>
                    <a:xfrm>
                      <a:off x="0" y="0"/>
                      <a:ext cx="1658112" cy="2136648"/>
                    </a:xfrm>
                    <a:prstGeom prst="rect">
                      <a:avLst/>
                    </a:prstGeom>
                  </pic:spPr>
                </pic:pic>
              </a:graphicData>
            </a:graphic>
          </wp:inline>
        </w:drawing>
      </w:r>
    </w:p>
    <w:p w14:paraId="549C5F47" w14:textId="77777777" w:rsidR="00D12DEB" w:rsidRPr="00721EFB" w:rsidRDefault="00D12DEB" w:rsidP="00D12DEB">
      <w:pPr>
        <w:jc w:val="center"/>
        <w:rPr>
          <w:rFonts w:ascii="Verdana" w:hAnsi="Verdana"/>
          <w:b/>
          <w:i/>
        </w:rPr>
      </w:pPr>
      <w:r w:rsidRPr="00721EFB">
        <w:rPr>
          <w:rFonts w:ascii="Verdana" w:hAnsi="Verdana"/>
          <w:b/>
          <w:i/>
        </w:rPr>
        <w:t>Fotó: Tóth Bianka</w:t>
      </w:r>
    </w:p>
    <w:p w14:paraId="0DFFFDF0" w14:textId="77777777" w:rsidR="00D12DEB" w:rsidRPr="00C041F7" w:rsidRDefault="00D12DEB" w:rsidP="00D12DEB">
      <w:pPr>
        <w:jc w:val="center"/>
        <w:rPr>
          <w:rFonts w:ascii="Verdana" w:hAnsi="Verdana"/>
          <w:b/>
          <w:i/>
        </w:rPr>
      </w:pPr>
    </w:p>
    <w:p w14:paraId="30BD9D2E" w14:textId="77777777" w:rsidR="00D12DEB" w:rsidRPr="00C041F7" w:rsidRDefault="00D12DEB" w:rsidP="00D12DEB">
      <w:pPr>
        <w:rPr>
          <w:rFonts w:ascii="Verdana" w:hAnsi="Verdana"/>
        </w:rPr>
      </w:pPr>
      <w:r w:rsidRPr="00C041F7">
        <w:rPr>
          <w:rFonts w:ascii="Verdana" w:hAnsi="Verdana"/>
          <w:i/>
        </w:rPr>
        <w:t>Shakespeare</w:t>
      </w:r>
      <w:r w:rsidRPr="00C041F7">
        <w:rPr>
          <w:rFonts w:ascii="Verdana" w:hAnsi="Verdana"/>
        </w:rPr>
        <w:t xml:space="preserve"> Rómeó és Júliája kicsit másképp. A klasszikus mű játékos, egyedi, interaktív feldolgozása. A lebilincselő előadás a 12-13 évesektől a felnőttekig mindenkit odaszögez a székhez. A darab korunk kommunikációs problémáira felszabadultan reagálva csal mosolyt az arcodra, nem elfeledve a drámai véget.</w:t>
      </w:r>
    </w:p>
    <w:p w14:paraId="7543C201" w14:textId="77777777" w:rsidR="00D12DEB" w:rsidRPr="00C041F7" w:rsidRDefault="00D12DEB" w:rsidP="00D12DEB">
      <w:pPr>
        <w:rPr>
          <w:rFonts w:ascii="Verdana" w:hAnsi="Verdana"/>
        </w:rPr>
      </w:pPr>
      <w:r w:rsidRPr="00C041F7">
        <w:rPr>
          <w:rFonts w:ascii="Verdana" w:hAnsi="Verdana"/>
        </w:rPr>
        <w:t xml:space="preserve">Az előadást követően, ha van kedved, még egy órát játszhatsz velünk, amennyiben szívesen átélnéd, hogy egy-egy jelenetet a te segítségeddel, hogyan tudnánk létrehozni különböző fura és becsapós helyzetekben. </w:t>
      </w:r>
    </w:p>
    <w:p w14:paraId="43768777" w14:textId="77777777" w:rsidR="00D12DEB" w:rsidRPr="00C041F7" w:rsidRDefault="00D12DEB" w:rsidP="00D12DEB">
      <w:pPr>
        <w:rPr>
          <w:rFonts w:ascii="Verdana" w:hAnsi="Verdana"/>
        </w:rPr>
      </w:pPr>
      <w:r w:rsidRPr="00C041F7">
        <w:rPr>
          <w:rFonts w:ascii="Verdana" w:hAnsi="Verdana"/>
        </w:rPr>
        <w:t>Az előadás időtartama 50 perc.</w:t>
      </w:r>
    </w:p>
    <w:p w14:paraId="3537B7AC" w14:textId="77777777" w:rsidR="00D12DEB" w:rsidRPr="00C041F7" w:rsidRDefault="00D12DEB" w:rsidP="00D12DEB">
      <w:pPr>
        <w:rPr>
          <w:rFonts w:ascii="Verdana" w:hAnsi="Verdana"/>
        </w:rPr>
      </w:pPr>
      <w:r w:rsidRPr="00C041F7">
        <w:rPr>
          <w:rFonts w:ascii="Verdana" w:hAnsi="Verdana"/>
        </w:rPr>
        <w:t>A játék időtartama: 60 perc</w:t>
      </w:r>
    </w:p>
    <w:p w14:paraId="358E1A5A" w14:textId="5D509567" w:rsidR="00D12DEB" w:rsidRDefault="003746B5" w:rsidP="00D12DEB">
      <w:pPr>
        <w:rPr>
          <w:rFonts w:ascii="Verdana" w:hAnsi="Verdana"/>
        </w:rPr>
      </w:pPr>
      <w:hyperlink r:id="rId40" w:history="1">
        <w:r w:rsidR="00D12DEB" w:rsidRPr="00320BC0">
          <w:rPr>
            <w:rStyle w:val="Hiperhivatkozs"/>
            <w:rFonts w:ascii="Verdana" w:hAnsi="Verdana"/>
          </w:rPr>
          <w:t>facebook.com/amugyromeo/</w:t>
        </w:r>
      </w:hyperlink>
      <w:r w:rsidR="00D12DEB">
        <w:rPr>
          <w:rFonts w:ascii="Verdana" w:hAnsi="Verdana"/>
        </w:rPr>
        <w:t xml:space="preserve"> </w:t>
      </w:r>
    </w:p>
    <w:p w14:paraId="2795B282" w14:textId="77777777" w:rsidR="00D12DEB" w:rsidRDefault="00D12DEB" w:rsidP="00D12DEB">
      <w:pPr>
        <w:rPr>
          <w:rFonts w:ascii="Verdana" w:hAnsi="Verdana"/>
        </w:rPr>
      </w:pPr>
    </w:p>
    <w:p w14:paraId="34EDE777" w14:textId="77777777" w:rsidR="00D12DEB" w:rsidRDefault="003746B5" w:rsidP="00D12DEB">
      <w:pPr>
        <w:rPr>
          <w:rFonts w:ascii="Verdana" w:hAnsi="Verdana"/>
        </w:rPr>
      </w:pPr>
      <w:hyperlink r:id="rId41" w:history="1">
        <w:r w:rsidR="00D12DEB" w:rsidRPr="007150EF">
          <w:rPr>
            <w:rStyle w:val="Hiperhivatkozs"/>
            <w:rFonts w:ascii="Verdana" w:hAnsi="Verdana"/>
          </w:rPr>
          <w:t>https://www.youtube.com/watch?v=ehHNS1i0i38&amp;t=2s</w:t>
        </w:r>
      </w:hyperlink>
      <w:r w:rsidR="00D12DEB">
        <w:rPr>
          <w:rFonts w:ascii="Verdana" w:hAnsi="Verdana"/>
        </w:rPr>
        <w:t xml:space="preserve"> Amúgy Rómeó és Júlia – Ágens társulat</w:t>
      </w:r>
    </w:p>
    <w:p w14:paraId="25D58996" w14:textId="77777777" w:rsidR="00D12DEB" w:rsidRPr="00C041F7" w:rsidRDefault="00D12DEB" w:rsidP="00D12DEB">
      <w:pPr>
        <w:rPr>
          <w:rFonts w:ascii="Verdana" w:hAnsi="Verdana"/>
        </w:rPr>
      </w:pPr>
    </w:p>
    <w:p w14:paraId="0C0C12AB" w14:textId="77777777" w:rsidR="00D12DEB" w:rsidRPr="00C041F7" w:rsidRDefault="00D12DEB" w:rsidP="00D12DEB">
      <w:pPr>
        <w:jc w:val="center"/>
        <w:rPr>
          <w:rFonts w:ascii="Verdana" w:hAnsi="Verdana"/>
        </w:rPr>
      </w:pPr>
      <w:r w:rsidRPr="00C041F7">
        <w:rPr>
          <w:rFonts w:ascii="Verdana" w:hAnsi="Verdana"/>
        </w:rPr>
        <w:t>Szereplők:</w:t>
      </w:r>
    </w:p>
    <w:p w14:paraId="4634CF10" w14:textId="77777777" w:rsidR="00D12DEB" w:rsidRPr="00C041F7" w:rsidRDefault="00D12DEB" w:rsidP="00D12DEB">
      <w:pPr>
        <w:jc w:val="center"/>
        <w:rPr>
          <w:rFonts w:ascii="Verdana" w:hAnsi="Verdana"/>
        </w:rPr>
      </w:pPr>
      <w:r w:rsidRPr="00C041F7">
        <w:rPr>
          <w:rFonts w:ascii="Verdana" w:hAnsi="Verdana"/>
          <w:i/>
        </w:rPr>
        <w:t>Rómeó</w:t>
      </w:r>
      <w:r w:rsidRPr="00C041F7">
        <w:rPr>
          <w:rFonts w:ascii="Verdana" w:hAnsi="Verdana"/>
        </w:rPr>
        <w:t xml:space="preserve"> Sárközi György</w:t>
      </w:r>
      <w:r>
        <w:rPr>
          <w:rFonts w:ascii="Verdana" w:hAnsi="Verdana"/>
        </w:rPr>
        <w:t xml:space="preserve"> / Veres Lehel</w:t>
      </w:r>
    </w:p>
    <w:p w14:paraId="72F86157" w14:textId="77777777" w:rsidR="00D12DEB" w:rsidRPr="00C041F7" w:rsidRDefault="00D12DEB" w:rsidP="00D12DEB">
      <w:pPr>
        <w:jc w:val="center"/>
        <w:rPr>
          <w:rFonts w:ascii="Verdana" w:hAnsi="Verdana"/>
        </w:rPr>
      </w:pPr>
      <w:r w:rsidRPr="00C041F7">
        <w:rPr>
          <w:rFonts w:ascii="Verdana" w:hAnsi="Verdana"/>
          <w:i/>
        </w:rPr>
        <w:t xml:space="preserve">Júlia </w:t>
      </w:r>
      <w:r w:rsidRPr="00C041F7">
        <w:rPr>
          <w:rFonts w:ascii="Verdana" w:hAnsi="Verdana"/>
        </w:rPr>
        <w:t>Gál Éva</w:t>
      </w:r>
      <w:r>
        <w:rPr>
          <w:rFonts w:ascii="Verdana" w:hAnsi="Verdana"/>
        </w:rPr>
        <w:t xml:space="preserve"> / Vucsics Virág</w:t>
      </w:r>
    </w:p>
    <w:p w14:paraId="3DBB4037" w14:textId="77777777" w:rsidR="00D12DEB" w:rsidRPr="00C041F7" w:rsidRDefault="00D12DEB" w:rsidP="00D12DEB">
      <w:pPr>
        <w:jc w:val="center"/>
        <w:rPr>
          <w:rFonts w:ascii="Verdana" w:hAnsi="Verdana"/>
        </w:rPr>
      </w:pPr>
      <w:r w:rsidRPr="00C041F7">
        <w:rPr>
          <w:rFonts w:ascii="Verdana" w:hAnsi="Verdana"/>
          <w:i/>
        </w:rPr>
        <w:t xml:space="preserve">Játékmester </w:t>
      </w:r>
      <w:r w:rsidRPr="00C041F7">
        <w:rPr>
          <w:rFonts w:ascii="Verdana" w:hAnsi="Verdana"/>
        </w:rPr>
        <w:t>Ágens</w:t>
      </w:r>
    </w:p>
    <w:p w14:paraId="539B5053" w14:textId="77777777" w:rsidR="00D12DEB" w:rsidRPr="00C041F7" w:rsidRDefault="00D12DEB" w:rsidP="00D12DEB">
      <w:pPr>
        <w:jc w:val="center"/>
        <w:rPr>
          <w:rFonts w:ascii="Verdana" w:hAnsi="Verdana"/>
        </w:rPr>
      </w:pPr>
      <w:r w:rsidRPr="00C041F7">
        <w:rPr>
          <w:rFonts w:ascii="Verdana" w:hAnsi="Verdana"/>
        </w:rPr>
        <w:t xml:space="preserve">Fény: </w:t>
      </w:r>
      <w:r>
        <w:rPr>
          <w:rFonts w:ascii="Verdana" w:hAnsi="Verdana"/>
        </w:rPr>
        <w:t>Ferenc Gábor</w:t>
      </w:r>
    </w:p>
    <w:p w14:paraId="086571E6" w14:textId="77777777" w:rsidR="00D12DEB" w:rsidRPr="00C041F7" w:rsidRDefault="00D12DEB" w:rsidP="00D12DEB">
      <w:pPr>
        <w:jc w:val="center"/>
        <w:rPr>
          <w:rFonts w:ascii="Verdana" w:hAnsi="Verdana"/>
        </w:rPr>
      </w:pPr>
      <w:r w:rsidRPr="00C041F7">
        <w:rPr>
          <w:rFonts w:ascii="Verdana" w:hAnsi="Verdana"/>
          <w:i/>
        </w:rPr>
        <w:t>Jelmez- és látványtervező</w:t>
      </w:r>
      <w:r w:rsidRPr="00C041F7">
        <w:rPr>
          <w:rFonts w:ascii="Verdana" w:hAnsi="Verdana"/>
        </w:rPr>
        <w:t>: Tóth Bianka</w:t>
      </w:r>
    </w:p>
    <w:p w14:paraId="36CF2DB1" w14:textId="77777777" w:rsidR="00D12DEB" w:rsidRPr="00C041F7" w:rsidRDefault="00D12DEB" w:rsidP="00D12DEB">
      <w:pPr>
        <w:jc w:val="center"/>
        <w:rPr>
          <w:rFonts w:ascii="Verdana" w:hAnsi="Verdana"/>
        </w:rPr>
      </w:pPr>
      <w:r w:rsidRPr="00C041F7">
        <w:rPr>
          <w:rFonts w:ascii="Verdana" w:hAnsi="Verdana"/>
          <w:i/>
        </w:rPr>
        <w:t>Dramaturg</w:t>
      </w:r>
      <w:r w:rsidRPr="00C041F7">
        <w:rPr>
          <w:rFonts w:ascii="Verdana" w:hAnsi="Verdana"/>
        </w:rPr>
        <w:t>: Madák Zsuzsanna és Ágens</w:t>
      </w:r>
    </w:p>
    <w:p w14:paraId="4518AE6D" w14:textId="77777777" w:rsidR="00D12DEB" w:rsidRPr="00C041F7" w:rsidRDefault="00D12DEB" w:rsidP="00D12DEB">
      <w:pPr>
        <w:jc w:val="center"/>
        <w:rPr>
          <w:rFonts w:ascii="Verdana" w:hAnsi="Verdana"/>
        </w:rPr>
      </w:pPr>
      <w:r w:rsidRPr="00C041F7">
        <w:rPr>
          <w:rFonts w:ascii="Verdana" w:hAnsi="Verdana"/>
          <w:i/>
        </w:rPr>
        <w:t>Rendezte</w:t>
      </w:r>
      <w:r w:rsidRPr="00C041F7">
        <w:rPr>
          <w:rFonts w:ascii="Verdana" w:hAnsi="Verdana"/>
        </w:rPr>
        <w:t>: Ágens</w:t>
      </w:r>
    </w:p>
    <w:p w14:paraId="5EE85E3E" w14:textId="77777777" w:rsidR="00D12DEB" w:rsidRPr="00C041F7" w:rsidRDefault="00D12DEB" w:rsidP="00D12DEB">
      <w:pPr>
        <w:jc w:val="center"/>
        <w:rPr>
          <w:rFonts w:ascii="Verdana" w:hAnsi="Verdana"/>
        </w:rPr>
      </w:pPr>
    </w:p>
    <w:p w14:paraId="137457C7" w14:textId="77777777" w:rsidR="00D12DEB" w:rsidRPr="00C041F7" w:rsidRDefault="00D12DEB" w:rsidP="00D12DEB">
      <w:pPr>
        <w:jc w:val="center"/>
        <w:rPr>
          <w:rFonts w:ascii="Verdana" w:hAnsi="Verdana"/>
        </w:rPr>
      </w:pPr>
      <w:r w:rsidRPr="00C041F7">
        <w:rPr>
          <w:rFonts w:ascii="Verdana" w:hAnsi="Verdana"/>
        </w:rPr>
        <w:t xml:space="preserve">Támogató:  </w:t>
      </w:r>
    </w:p>
    <w:p w14:paraId="71582C4E" w14:textId="77777777" w:rsidR="00D12DEB" w:rsidRPr="00C041F7" w:rsidRDefault="00D12DEB" w:rsidP="00D12DEB">
      <w:pPr>
        <w:jc w:val="center"/>
        <w:rPr>
          <w:rFonts w:ascii="Verdana" w:hAnsi="Verdana"/>
          <w:b/>
          <w:i/>
        </w:rPr>
      </w:pPr>
      <w:r w:rsidRPr="00C041F7">
        <w:rPr>
          <w:rFonts w:ascii="Verdana" w:hAnsi="Verdana"/>
          <w:b/>
          <w:i/>
        </w:rPr>
        <w:t>Magnet Magyar Közösségi Bank</w:t>
      </w:r>
    </w:p>
    <w:p w14:paraId="5EA8A352" w14:textId="77777777" w:rsidR="00D12DEB" w:rsidRPr="00C041F7" w:rsidRDefault="00D12DEB" w:rsidP="00D12DEB">
      <w:pPr>
        <w:jc w:val="center"/>
        <w:rPr>
          <w:rFonts w:ascii="Verdana" w:hAnsi="Verdana"/>
          <w:b/>
          <w:i/>
        </w:rPr>
      </w:pPr>
      <w:r w:rsidRPr="00C041F7">
        <w:rPr>
          <w:rFonts w:ascii="Verdana" w:hAnsi="Verdana"/>
          <w:b/>
          <w:i/>
        </w:rPr>
        <w:t>Emberi Erőforrások Minisztériuma</w:t>
      </w:r>
    </w:p>
    <w:p w14:paraId="068E6BB7" w14:textId="77777777" w:rsidR="00D12DEB" w:rsidRDefault="00D12DEB" w:rsidP="00D12DEB">
      <w:pPr>
        <w:spacing w:line="200" w:lineRule="atLeast"/>
        <w:jc w:val="both"/>
        <w:rPr>
          <w:rFonts w:ascii="Verdana" w:hAnsi="Verdana" w:cs="Tahoma"/>
          <w:color w:val="000000"/>
          <w:sz w:val="22"/>
          <w:szCs w:val="22"/>
        </w:rPr>
      </w:pPr>
    </w:p>
    <w:p w14:paraId="20C706AD" w14:textId="77777777" w:rsidR="00D12DEB" w:rsidRDefault="00D12DEB" w:rsidP="00D12DEB">
      <w:pPr>
        <w:spacing w:line="200" w:lineRule="atLeast"/>
        <w:jc w:val="both"/>
        <w:rPr>
          <w:rFonts w:ascii="Verdana" w:hAnsi="Verdana" w:cs="Tahoma"/>
          <w:color w:val="000000"/>
          <w:sz w:val="22"/>
          <w:szCs w:val="22"/>
        </w:rPr>
      </w:pPr>
    </w:p>
    <w:p w14:paraId="0E57E15C" w14:textId="77777777" w:rsidR="00D12DEB" w:rsidRDefault="00D12DEB" w:rsidP="00D12DEB">
      <w:pPr>
        <w:spacing w:line="200" w:lineRule="atLeast"/>
        <w:jc w:val="both"/>
        <w:rPr>
          <w:rFonts w:ascii="Verdana" w:hAnsi="Verdana" w:cs="Tahoma"/>
          <w:color w:val="000000"/>
          <w:sz w:val="22"/>
          <w:szCs w:val="22"/>
        </w:rPr>
      </w:pPr>
    </w:p>
    <w:p w14:paraId="5C6D36F9" w14:textId="77777777" w:rsidR="00D12DEB" w:rsidRDefault="00D12DEB" w:rsidP="00D12DEB">
      <w:pPr>
        <w:spacing w:line="200" w:lineRule="atLeast"/>
        <w:jc w:val="both"/>
        <w:rPr>
          <w:rFonts w:ascii="Verdana" w:hAnsi="Verdana" w:cs="Tahoma"/>
          <w:color w:val="000000"/>
          <w:sz w:val="22"/>
          <w:szCs w:val="22"/>
        </w:rPr>
      </w:pPr>
    </w:p>
    <w:p w14:paraId="2F8592EE" w14:textId="77777777" w:rsidR="009458F6" w:rsidRDefault="009458F6">
      <w:pPr>
        <w:spacing w:line="200" w:lineRule="atLeast"/>
        <w:rPr>
          <w:rFonts w:ascii="Verdana" w:hAnsi="Verdana" w:cs="Tahoma"/>
          <w:sz w:val="22"/>
          <w:szCs w:val="22"/>
        </w:rPr>
      </w:pPr>
    </w:p>
    <w:p w14:paraId="26CC1B2E" w14:textId="1452FA94" w:rsidR="00EA3C83" w:rsidRDefault="00C83703" w:rsidP="00EA3C83">
      <w:pPr>
        <w:jc w:val="center"/>
        <w:rPr>
          <w:rFonts w:ascii="Verdana" w:hAnsi="Verdana"/>
          <w:b/>
          <w:i/>
        </w:rPr>
      </w:pPr>
      <w:r>
        <w:rPr>
          <w:rFonts w:ascii="Verdana" w:hAnsi="Verdana"/>
          <w:b/>
          <w:i/>
        </w:rPr>
        <w:lastRenderedPageBreak/>
        <w:t>Sze</w:t>
      </w:r>
      <w:r w:rsidR="00EA3C83" w:rsidRPr="00EA3C83">
        <w:rPr>
          <w:rFonts w:ascii="Verdana" w:hAnsi="Verdana"/>
          <w:b/>
          <w:i/>
        </w:rPr>
        <w:t xml:space="preserve">relmi mesterképző diákoknak </w:t>
      </w:r>
    </w:p>
    <w:p w14:paraId="7F3B8980" w14:textId="77777777" w:rsidR="00B73562" w:rsidRDefault="00B73562" w:rsidP="00EA3C83">
      <w:pPr>
        <w:jc w:val="center"/>
        <w:rPr>
          <w:rFonts w:ascii="Verdana" w:hAnsi="Verdana"/>
          <w:b/>
          <w:i/>
        </w:rPr>
      </w:pPr>
    </w:p>
    <w:p w14:paraId="2A16F2E1" w14:textId="77777777" w:rsidR="00B73562" w:rsidRDefault="00B73562" w:rsidP="00EA3C83">
      <w:pPr>
        <w:jc w:val="center"/>
        <w:rPr>
          <w:rFonts w:ascii="Verdana" w:hAnsi="Verdana"/>
          <w:b/>
          <w:i/>
        </w:rPr>
      </w:pPr>
      <w:r>
        <w:rPr>
          <w:rFonts w:ascii="Verdana" w:hAnsi="Verdana"/>
          <w:b/>
          <w:i/>
          <w:noProof/>
          <w:lang w:eastAsia="hu-HU" w:bidi="ar-SA"/>
        </w:rPr>
        <w:drawing>
          <wp:inline distT="0" distB="0" distL="0" distR="0" wp14:anchorId="10EECF9E" wp14:editId="349F8C15">
            <wp:extent cx="3905250" cy="2929140"/>
            <wp:effectExtent l="19050" t="0" r="0" b="0"/>
            <wp:docPr id="11" name="Kép 10" descr="IMG_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9.JPG"/>
                    <pic:cNvPicPr/>
                  </pic:nvPicPr>
                  <pic:blipFill>
                    <a:blip r:embed="rId42" cstate="print"/>
                    <a:stretch>
                      <a:fillRect/>
                    </a:stretch>
                  </pic:blipFill>
                  <pic:spPr>
                    <a:xfrm>
                      <a:off x="0" y="0"/>
                      <a:ext cx="3904710" cy="2928735"/>
                    </a:xfrm>
                    <a:prstGeom prst="rect">
                      <a:avLst/>
                    </a:prstGeom>
                  </pic:spPr>
                </pic:pic>
              </a:graphicData>
            </a:graphic>
          </wp:inline>
        </w:drawing>
      </w:r>
    </w:p>
    <w:p w14:paraId="4D70737C" w14:textId="77777777" w:rsidR="00B73562" w:rsidRPr="00B73562" w:rsidRDefault="00B73562" w:rsidP="00EA3C83">
      <w:pPr>
        <w:jc w:val="center"/>
        <w:rPr>
          <w:rFonts w:ascii="Verdana" w:hAnsi="Verdana"/>
          <w:sz w:val="20"/>
          <w:szCs w:val="20"/>
        </w:rPr>
      </w:pPr>
      <w:r w:rsidRPr="00B73562">
        <w:rPr>
          <w:rFonts w:ascii="Verdana" w:hAnsi="Verdana"/>
          <w:sz w:val="20"/>
          <w:szCs w:val="20"/>
        </w:rPr>
        <w:t>Xantus János Középiskola diákjai, Budapest</w:t>
      </w:r>
    </w:p>
    <w:p w14:paraId="6E0B3C67" w14:textId="77777777" w:rsidR="00C041F7" w:rsidRDefault="00C041F7">
      <w:pPr>
        <w:spacing w:line="200" w:lineRule="atLeast"/>
        <w:rPr>
          <w:rFonts w:ascii="Verdana" w:hAnsi="Verdana" w:cs="Tahoma"/>
          <w:sz w:val="22"/>
          <w:szCs w:val="22"/>
        </w:rPr>
      </w:pPr>
    </w:p>
    <w:p w14:paraId="40192BE3" w14:textId="77777777" w:rsidR="00FC0B41" w:rsidRDefault="00FC0B41" w:rsidP="00EA3C83">
      <w:pPr>
        <w:rPr>
          <w:rFonts w:ascii="Verdana" w:hAnsi="Verdana" w:cstheme="minorHAnsi"/>
          <w:color w:val="1D2129"/>
          <w:shd w:val="clear" w:color="auto" w:fill="FFFFFF"/>
        </w:rPr>
      </w:pPr>
    </w:p>
    <w:p w14:paraId="20B56FAB" w14:textId="70BC0BEB" w:rsidR="00EA3C83" w:rsidRPr="00B73562" w:rsidRDefault="00901AEB" w:rsidP="00EA3C83">
      <w:pPr>
        <w:rPr>
          <w:rStyle w:val="apple-converted-space"/>
          <w:rFonts w:ascii="Verdana" w:hAnsi="Verdana" w:cstheme="minorHAnsi"/>
          <w:color w:val="1D2129"/>
          <w:shd w:val="clear" w:color="auto" w:fill="FFFFFF"/>
        </w:rPr>
      </w:pPr>
      <w:r>
        <w:rPr>
          <w:rFonts w:ascii="Verdana" w:hAnsi="Verdana" w:cstheme="minorHAnsi"/>
          <w:color w:val="1D2129"/>
          <w:shd w:val="clear" w:color="auto" w:fill="FFFFFF"/>
        </w:rPr>
        <w:t>2017-ben</w:t>
      </w:r>
      <w:r w:rsidR="00EA3C83" w:rsidRPr="00B73562">
        <w:rPr>
          <w:rFonts w:ascii="Verdana" w:hAnsi="Verdana" w:cstheme="minorHAnsi"/>
          <w:color w:val="1D2129"/>
          <w:shd w:val="clear" w:color="auto" w:fill="FFFFFF"/>
        </w:rPr>
        <w:t xml:space="preserve"> a </w:t>
      </w:r>
      <w:r w:rsidR="00EA3C83" w:rsidRPr="00B73562">
        <w:rPr>
          <w:rFonts w:ascii="Verdana" w:hAnsi="Verdana" w:cstheme="minorHAnsi"/>
          <w:i/>
          <w:color w:val="1D2129"/>
          <w:shd w:val="clear" w:color="auto" w:fill="FFFFFF"/>
        </w:rPr>
        <w:t>Puchner Birtokon</w:t>
      </w:r>
      <w:r w:rsidR="00EA3C83" w:rsidRPr="00B73562">
        <w:rPr>
          <w:rFonts w:ascii="Verdana" w:hAnsi="Verdana" w:cstheme="minorHAnsi"/>
          <w:color w:val="1D2129"/>
          <w:shd w:val="clear" w:color="auto" w:fill="FFFFFF"/>
        </w:rPr>
        <w:t xml:space="preserve"> a rendkívül nagy sikernek örvendő </w:t>
      </w:r>
      <w:r w:rsidR="00EA3C83" w:rsidRPr="00B73562">
        <w:rPr>
          <w:rFonts w:ascii="Verdana" w:hAnsi="Verdana" w:cstheme="minorHAnsi"/>
          <w:i/>
          <w:color w:val="1D2129"/>
          <w:shd w:val="clear" w:color="auto" w:fill="FFFFFF"/>
        </w:rPr>
        <w:t>Amúgy Rómeó és Júlia</w:t>
      </w:r>
      <w:r w:rsidR="00EA3C83" w:rsidRPr="00B73562">
        <w:rPr>
          <w:rFonts w:ascii="Verdana" w:hAnsi="Verdana" w:cstheme="minorHAnsi"/>
          <w:color w:val="1D2129"/>
          <w:shd w:val="clear" w:color="auto" w:fill="FFFFFF"/>
        </w:rPr>
        <w:t xml:space="preserve"> című beavató színházi előadást hoztuk létre, amit, azóta is folyamatosan játszunk diákoknak és felnőtteknek egyaránt.</w:t>
      </w:r>
      <w:r w:rsidR="00EA3C83" w:rsidRPr="00B73562">
        <w:rPr>
          <w:rStyle w:val="apple-converted-space"/>
          <w:rFonts w:ascii="Verdana" w:hAnsi="Verdana" w:cstheme="minorHAnsi"/>
          <w:color w:val="1D2129"/>
          <w:shd w:val="clear" w:color="auto" w:fill="FFFFFF"/>
        </w:rPr>
        <w:t> </w:t>
      </w:r>
      <w:r w:rsidR="00EA3C83" w:rsidRPr="00B73562">
        <w:rPr>
          <w:rFonts w:ascii="Verdana" w:hAnsi="Verdana" w:cstheme="minorHAnsi"/>
          <w:color w:val="1D2129"/>
          <w:shd w:val="clear" w:color="auto" w:fill="FFFFFF"/>
        </w:rPr>
        <w:t xml:space="preserve">Idén </w:t>
      </w:r>
      <w:r w:rsidR="00EA3C83" w:rsidRPr="00B73562">
        <w:rPr>
          <w:rFonts w:ascii="Verdana" w:hAnsi="Verdana" w:cstheme="minorHAnsi"/>
          <w:color w:val="1D2129"/>
          <w:spacing w:val="42"/>
          <w:shd w:val="clear" w:color="auto" w:fill="FFFFFF"/>
        </w:rPr>
        <w:t>tanárok és iskolaigazgatók kifejezett kérésére</w:t>
      </w:r>
      <w:r w:rsidR="00EA3C83" w:rsidRPr="00B73562">
        <w:rPr>
          <w:rFonts w:ascii="Verdana" w:hAnsi="Verdana" w:cstheme="minorHAnsi"/>
          <w:color w:val="1D2129"/>
          <w:shd w:val="clear" w:color="auto" w:fill="FFFFFF"/>
        </w:rPr>
        <w:t xml:space="preserve"> indítjuk útjára a diákoknak szóló, a </w:t>
      </w:r>
      <w:r w:rsidR="00EA3C83" w:rsidRPr="00B73562">
        <w:rPr>
          <w:rFonts w:ascii="Verdana" w:hAnsi="Verdana" w:cstheme="minorHAnsi"/>
          <w:i/>
          <w:color w:val="1D2129"/>
          <w:shd w:val="clear" w:color="auto" w:fill="FFFFFF"/>
        </w:rPr>
        <w:t>szerelmi élmény</w:t>
      </w:r>
      <w:r w:rsidR="00EA3C83" w:rsidRPr="00B73562">
        <w:rPr>
          <w:rFonts w:ascii="Verdana" w:hAnsi="Verdana" w:cstheme="minorHAnsi"/>
          <w:color w:val="1D2129"/>
          <w:shd w:val="clear" w:color="auto" w:fill="FFFFFF"/>
        </w:rPr>
        <w:t xml:space="preserve"> megélését és feldolgozását segítő </w:t>
      </w:r>
      <w:r w:rsidR="00EA3C83" w:rsidRPr="00B73562">
        <w:rPr>
          <w:rFonts w:ascii="Verdana" w:hAnsi="Verdana" w:cstheme="minorHAnsi"/>
          <w:i/>
          <w:color w:val="1D2129"/>
          <w:shd w:val="clear" w:color="auto" w:fill="FFFFFF"/>
        </w:rPr>
        <w:t>innovatív</w:t>
      </w:r>
      <w:r w:rsidR="00EA3C83" w:rsidRPr="00B73562">
        <w:rPr>
          <w:rFonts w:ascii="Verdana" w:hAnsi="Verdana" w:cstheme="minorHAnsi"/>
          <w:color w:val="1D2129"/>
          <w:shd w:val="clear" w:color="auto" w:fill="FFFFFF"/>
        </w:rPr>
        <w:t xml:space="preserve"> foglalkozásunkat. Ez az előadás a diákok szerelmi életével foglalkozó szexuális felvilágosítás, célja </w:t>
      </w:r>
      <w:r w:rsidR="00EA3C83" w:rsidRPr="00B73562">
        <w:rPr>
          <w:rFonts w:ascii="Verdana" w:hAnsi="Verdana" w:cstheme="minorHAnsi"/>
          <w:i/>
          <w:color w:val="1D2129"/>
          <w:shd w:val="clear" w:color="auto" w:fill="FFFFFF"/>
        </w:rPr>
        <w:t>a</w:t>
      </w:r>
      <w:r w:rsidR="00EA3C83" w:rsidRPr="00B73562">
        <w:rPr>
          <w:rFonts w:ascii="Verdana" w:hAnsi="Verdana" w:cstheme="minorHAnsi"/>
          <w:color w:val="1D2129"/>
          <w:shd w:val="clear" w:color="auto" w:fill="FFFFFF"/>
        </w:rPr>
        <w:t xml:space="preserve"> </w:t>
      </w:r>
      <w:r w:rsidR="00EA3C83" w:rsidRPr="00B73562">
        <w:rPr>
          <w:rFonts w:ascii="Verdana" w:hAnsi="Verdana" w:cstheme="minorHAnsi"/>
          <w:i/>
          <w:color w:val="1D2129"/>
          <w:shd w:val="clear" w:color="auto" w:fill="FFFFFF"/>
        </w:rPr>
        <w:t>méltó</w:t>
      </w:r>
      <w:r w:rsidR="00EA3C83" w:rsidRPr="00B73562">
        <w:rPr>
          <w:rFonts w:ascii="Verdana" w:hAnsi="Verdana" w:cstheme="minorHAnsi"/>
          <w:color w:val="1D2129"/>
          <w:shd w:val="clear" w:color="auto" w:fill="FFFFFF"/>
        </w:rPr>
        <w:t xml:space="preserve"> </w:t>
      </w:r>
      <w:r w:rsidR="00EA3C83" w:rsidRPr="00B73562">
        <w:rPr>
          <w:rFonts w:ascii="Verdana" w:hAnsi="Verdana" w:cstheme="minorHAnsi"/>
          <w:i/>
          <w:color w:val="1D2129"/>
          <w:shd w:val="clear" w:color="auto" w:fill="FFFFFF"/>
        </w:rPr>
        <w:t>szerelmi</w:t>
      </w:r>
      <w:r w:rsidR="00EA3C83" w:rsidRPr="00B73562">
        <w:rPr>
          <w:rFonts w:ascii="Verdana" w:hAnsi="Verdana" w:cstheme="minorHAnsi"/>
          <w:color w:val="1D2129"/>
          <w:shd w:val="clear" w:color="auto" w:fill="FFFFFF"/>
        </w:rPr>
        <w:t xml:space="preserve"> </w:t>
      </w:r>
      <w:r w:rsidR="00EA3C83" w:rsidRPr="00B73562">
        <w:rPr>
          <w:rFonts w:ascii="Verdana" w:hAnsi="Verdana" w:cstheme="minorHAnsi"/>
          <w:i/>
          <w:color w:val="1D2129"/>
          <w:shd w:val="clear" w:color="auto" w:fill="FFFFFF"/>
        </w:rPr>
        <w:t>tapasztalat</w:t>
      </w:r>
      <w:r w:rsidR="00EA3C83" w:rsidRPr="00B73562">
        <w:rPr>
          <w:rFonts w:ascii="Verdana" w:hAnsi="Verdana" w:cstheme="minorHAnsi"/>
          <w:color w:val="1D2129"/>
          <w:shd w:val="clear" w:color="auto" w:fill="FFFFFF"/>
        </w:rPr>
        <w:t xml:space="preserve"> elérése. Az, hogy a felnövekvő nemzedék ne legyen kiszolgáltatottja a megalázó facebook, </w:t>
      </w:r>
      <w:proofErr w:type="gramStart"/>
      <w:r w:rsidR="00EA3C83" w:rsidRPr="00B73562">
        <w:rPr>
          <w:rFonts w:ascii="Verdana" w:hAnsi="Verdana" w:cstheme="minorHAnsi"/>
          <w:color w:val="1D2129"/>
          <w:shd w:val="clear" w:color="auto" w:fill="FFFFFF"/>
        </w:rPr>
        <w:t>stb...</w:t>
      </w:r>
      <w:proofErr w:type="gramEnd"/>
      <w:r w:rsidR="00EA3C83" w:rsidRPr="00B73562">
        <w:rPr>
          <w:rFonts w:ascii="Verdana" w:hAnsi="Verdana" w:cstheme="minorHAnsi"/>
          <w:color w:val="1D2129"/>
          <w:shd w:val="clear" w:color="auto" w:fill="FFFFFF"/>
        </w:rPr>
        <w:t xml:space="preserve"> szerelmi ügyeknek, like-oknak, kommenteknek, hanem élete irányítójává és </w:t>
      </w:r>
      <w:r w:rsidR="00EA3C83" w:rsidRPr="00B73562">
        <w:rPr>
          <w:rFonts w:ascii="Verdana" w:hAnsi="Verdana" w:cstheme="minorHAnsi"/>
          <w:i/>
          <w:color w:val="1D2129"/>
          <w:shd w:val="clear" w:color="auto" w:fill="FFFFFF"/>
        </w:rPr>
        <w:t>önazonos</w:t>
      </w:r>
      <w:r w:rsidR="00EA3C83" w:rsidRPr="00B73562">
        <w:rPr>
          <w:rFonts w:ascii="Verdana" w:hAnsi="Verdana" w:cstheme="minorHAnsi"/>
          <w:color w:val="1D2129"/>
          <w:shd w:val="clear" w:color="auto" w:fill="FFFFFF"/>
        </w:rPr>
        <w:t xml:space="preserve"> mesterévé váljon.</w:t>
      </w:r>
      <w:r w:rsidR="00EA3C83" w:rsidRPr="00B73562">
        <w:rPr>
          <w:rStyle w:val="apple-converted-space"/>
          <w:rFonts w:ascii="Verdana" w:hAnsi="Verdana" w:cstheme="minorHAnsi"/>
          <w:color w:val="1D2129"/>
          <w:shd w:val="clear" w:color="auto" w:fill="FFFFFF"/>
        </w:rPr>
        <w:t> </w:t>
      </w:r>
    </w:p>
    <w:p w14:paraId="6B89C28B" w14:textId="77777777" w:rsidR="00FC0B41" w:rsidRDefault="00FC0B41" w:rsidP="00EA3C83">
      <w:pPr>
        <w:rPr>
          <w:rStyle w:val="apple-converted-space"/>
          <w:rFonts w:ascii="Verdana" w:hAnsi="Verdana" w:cstheme="minorHAnsi"/>
          <w:color w:val="1D2129"/>
          <w:shd w:val="clear" w:color="auto" w:fill="FFFFFF"/>
        </w:rPr>
      </w:pPr>
    </w:p>
    <w:p w14:paraId="1EF93D05" w14:textId="77777777" w:rsidR="00EA3C83" w:rsidRDefault="00EA3C83" w:rsidP="00EA3C83">
      <w:pPr>
        <w:rPr>
          <w:rStyle w:val="apple-converted-space"/>
          <w:rFonts w:ascii="Verdana" w:hAnsi="Verdana" w:cstheme="minorHAnsi"/>
          <w:color w:val="1D2129"/>
          <w:shd w:val="clear" w:color="auto" w:fill="FFFFFF"/>
        </w:rPr>
      </w:pPr>
      <w:r w:rsidRPr="00B73562">
        <w:rPr>
          <w:rStyle w:val="apple-converted-space"/>
          <w:rFonts w:ascii="Verdana" w:hAnsi="Verdana" w:cstheme="minorHAnsi"/>
          <w:color w:val="1D2129"/>
          <w:shd w:val="clear" w:color="auto" w:fill="FFFFFF"/>
        </w:rPr>
        <w:t xml:space="preserve">Az alapvetően az iskolai szerelmi életet szem előtt tartó beszélgetések és a foglalkozások fő iránya a </w:t>
      </w:r>
      <w:r w:rsidRPr="00B73562">
        <w:rPr>
          <w:rStyle w:val="apple-converted-space"/>
          <w:rFonts w:ascii="Verdana" w:hAnsi="Verdana" w:cstheme="minorHAnsi"/>
          <w:i/>
          <w:color w:val="1D2129"/>
          <w:shd w:val="clear" w:color="auto" w:fill="FFFFFF"/>
        </w:rPr>
        <w:t xml:space="preserve">net </w:t>
      </w:r>
      <w:r w:rsidRPr="00B73562">
        <w:rPr>
          <w:rStyle w:val="apple-converted-space"/>
          <w:rFonts w:ascii="Verdana" w:hAnsi="Verdana" w:cstheme="minorHAnsi"/>
          <w:color w:val="1D2129"/>
          <w:shd w:val="clear" w:color="auto" w:fill="FFFFFF"/>
        </w:rPr>
        <w:t xml:space="preserve">kínálta csapdák elemzése, valamint a </w:t>
      </w:r>
      <w:r w:rsidRPr="00B73562">
        <w:rPr>
          <w:rStyle w:val="apple-converted-space"/>
          <w:rFonts w:ascii="Verdana" w:hAnsi="Verdana" w:cstheme="minorHAnsi"/>
          <w:i/>
          <w:color w:val="1D2129"/>
          <w:shd w:val="clear" w:color="auto" w:fill="FFFFFF"/>
        </w:rPr>
        <w:t>cyber</w:t>
      </w:r>
      <w:r w:rsidRPr="00B73562">
        <w:rPr>
          <w:rStyle w:val="apple-converted-space"/>
          <w:rFonts w:ascii="Verdana" w:hAnsi="Verdana" w:cstheme="minorHAnsi"/>
          <w:color w:val="1D2129"/>
          <w:shd w:val="clear" w:color="auto" w:fill="FFFFFF"/>
        </w:rPr>
        <w:t xml:space="preserve"> világ szerelmi kultúrájának a vizsgálata. Mi az, ami kivezethet a chat és a like-ok hálójából? Van-e ilyen? Természetesen, ez a probléma nem csak a diákokat érinti, hanem a felnőtt társadalom igen nagy hányadát is.</w:t>
      </w:r>
    </w:p>
    <w:p w14:paraId="5AA6994B" w14:textId="77777777" w:rsidR="00EA102F" w:rsidRDefault="00EA102F" w:rsidP="00EA3C83">
      <w:pPr>
        <w:rPr>
          <w:rStyle w:val="apple-converted-space"/>
          <w:rFonts w:ascii="Verdana" w:hAnsi="Verdana" w:cstheme="minorHAnsi"/>
          <w:color w:val="1D2129"/>
          <w:shd w:val="clear" w:color="auto" w:fill="FFFFFF"/>
        </w:rPr>
      </w:pPr>
    </w:p>
    <w:p w14:paraId="4453C017" w14:textId="77777777" w:rsidR="00EA102F" w:rsidRDefault="00EA102F" w:rsidP="00EA102F">
      <w:pPr>
        <w:jc w:val="center"/>
        <w:rPr>
          <w:rStyle w:val="apple-converted-space"/>
          <w:rFonts w:ascii="Verdana" w:hAnsi="Verdana" w:cstheme="minorHAnsi"/>
          <w:color w:val="1D2129"/>
          <w:shd w:val="clear" w:color="auto" w:fill="FFFFFF"/>
        </w:rPr>
      </w:pPr>
      <w:r>
        <w:rPr>
          <w:rFonts w:ascii="Verdana" w:hAnsi="Verdana" w:cstheme="minorHAnsi"/>
          <w:noProof/>
          <w:color w:val="1D2129"/>
          <w:shd w:val="clear" w:color="auto" w:fill="FFFFFF"/>
          <w:lang w:eastAsia="hu-HU" w:bidi="ar-SA"/>
        </w:rPr>
        <w:drawing>
          <wp:inline distT="0" distB="0" distL="0" distR="0" wp14:anchorId="67CDD77F" wp14:editId="5ED1031E">
            <wp:extent cx="2190750" cy="1643177"/>
            <wp:effectExtent l="19050" t="0" r="0" b="0"/>
            <wp:docPr id="19" name="Kép 18" descr="IMG_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08.JPG"/>
                    <pic:cNvPicPr/>
                  </pic:nvPicPr>
                  <pic:blipFill>
                    <a:blip r:embed="rId43" cstate="print"/>
                    <a:stretch>
                      <a:fillRect/>
                    </a:stretch>
                  </pic:blipFill>
                  <pic:spPr>
                    <a:xfrm>
                      <a:off x="0" y="0"/>
                      <a:ext cx="2190447" cy="1642949"/>
                    </a:xfrm>
                    <a:prstGeom prst="rect">
                      <a:avLst/>
                    </a:prstGeom>
                  </pic:spPr>
                </pic:pic>
              </a:graphicData>
            </a:graphic>
          </wp:inline>
        </w:drawing>
      </w:r>
    </w:p>
    <w:p w14:paraId="5BFD1722" w14:textId="77777777" w:rsidR="00EA102F" w:rsidRPr="00EA102F" w:rsidRDefault="00EA102F" w:rsidP="00EA102F">
      <w:pPr>
        <w:jc w:val="center"/>
        <w:rPr>
          <w:rStyle w:val="apple-converted-space"/>
          <w:rFonts w:ascii="Verdana" w:hAnsi="Verdana" w:cstheme="minorHAnsi"/>
          <w:color w:val="1D2129"/>
          <w:sz w:val="20"/>
          <w:szCs w:val="20"/>
          <w:shd w:val="clear" w:color="auto" w:fill="FFFFFF"/>
        </w:rPr>
      </w:pPr>
      <w:r>
        <w:rPr>
          <w:rStyle w:val="apple-converted-space"/>
          <w:rFonts w:ascii="Verdana" w:hAnsi="Verdana" w:cstheme="minorHAnsi"/>
          <w:color w:val="1D2129"/>
          <w:sz w:val="20"/>
          <w:szCs w:val="20"/>
          <w:shd w:val="clear" w:color="auto" w:fill="FFFFFF"/>
        </w:rPr>
        <w:t>A kozári diákok nagy gondolkodásban</w:t>
      </w:r>
    </w:p>
    <w:p w14:paraId="176D58F5" w14:textId="77777777" w:rsidR="00FC0B41" w:rsidRDefault="00FC0B41" w:rsidP="00EA3C83">
      <w:pPr>
        <w:rPr>
          <w:rFonts w:ascii="Verdana" w:hAnsi="Verdana" w:cstheme="minorHAnsi"/>
          <w:color w:val="222222"/>
          <w:shd w:val="clear" w:color="auto" w:fill="FFFFFF"/>
        </w:rPr>
      </w:pPr>
    </w:p>
    <w:p w14:paraId="58FA6E2B" w14:textId="77777777" w:rsidR="00EA3C83" w:rsidRPr="00B73562" w:rsidRDefault="00EA3C83" w:rsidP="00EA3C83">
      <w:pPr>
        <w:rPr>
          <w:rFonts w:ascii="Verdana" w:hAnsi="Verdana" w:cstheme="minorHAnsi"/>
          <w:color w:val="222222"/>
          <w:shd w:val="clear" w:color="auto" w:fill="FFFFFF"/>
        </w:rPr>
      </w:pPr>
      <w:r w:rsidRPr="00B73562">
        <w:rPr>
          <w:rFonts w:ascii="Verdana" w:hAnsi="Verdana" w:cstheme="minorHAnsi"/>
          <w:color w:val="222222"/>
          <w:shd w:val="clear" w:color="auto" w:fill="FFFFFF"/>
        </w:rPr>
        <w:t xml:space="preserve">A foglalkozások korcsoportos bontásban történnek, az 5-6-ik, 7-8-ik, 9-10-ik </w:t>
      </w:r>
      <w:r w:rsidRPr="00B73562">
        <w:rPr>
          <w:rFonts w:ascii="Verdana" w:hAnsi="Verdana" w:cstheme="minorHAnsi"/>
          <w:color w:val="222222"/>
          <w:shd w:val="clear" w:color="auto" w:fill="FFFFFF"/>
        </w:rPr>
        <w:lastRenderedPageBreak/>
        <w:t xml:space="preserve">illetve a 11-12-ik osztályban a témák megvitatásának a mélysége változik, valamint a témához kapcsolódó, az aktuális életkornak megfelelő dilemmák és nehézségek megbeszélésében különbözik. </w:t>
      </w:r>
    </w:p>
    <w:p w14:paraId="1A61462F" w14:textId="77777777" w:rsidR="00FC0B41" w:rsidRDefault="00FC0B41" w:rsidP="00EA3C83">
      <w:pPr>
        <w:rPr>
          <w:rFonts w:ascii="Verdana" w:hAnsi="Verdana" w:cstheme="minorHAnsi"/>
          <w:color w:val="222222"/>
          <w:shd w:val="clear" w:color="auto" w:fill="FFFFFF"/>
        </w:rPr>
      </w:pPr>
    </w:p>
    <w:p w14:paraId="20CE3565" w14:textId="77777777" w:rsidR="00EA3C83" w:rsidRDefault="00EA3C83" w:rsidP="00EA3C83">
      <w:pPr>
        <w:rPr>
          <w:rFonts w:ascii="Verdana" w:hAnsi="Verdana" w:cstheme="minorHAnsi"/>
          <w:color w:val="222222"/>
          <w:shd w:val="clear" w:color="auto" w:fill="FFFFFF"/>
        </w:rPr>
      </w:pPr>
      <w:r w:rsidRPr="00B73562">
        <w:rPr>
          <w:rFonts w:ascii="Verdana" w:hAnsi="Verdana" w:cstheme="minorHAnsi"/>
          <w:color w:val="222222"/>
          <w:shd w:val="clear" w:color="auto" w:fill="FFFFFF"/>
        </w:rPr>
        <w:t xml:space="preserve">E teljesen </w:t>
      </w:r>
      <w:r w:rsidRPr="00B73562">
        <w:rPr>
          <w:rFonts w:ascii="Verdana" w:hAnsi="Verdana" w:cstheme="minorHAnsi"/>
          <w:color w:val="222222"/>
          <w:spacing w:val="42"/>
          <w:shd w:val="clear" w:color="auto" w:fill="FFFFFF"/>
        </w:rPr>
        <w:t>egyedülálló kezdeményezéssel</w:t>
      </w:r>
      <w:r w:rsidRPr="00B73562">
        <w:rPr>
          <w:rFonts w:ascii="Verdana" w:hAnsi="Verdana" w:cstheme="minorHAnsi"/>
          <w:color w:val="222222"/>
          <w:shd w:val="clear" w:color="auto" w:fill="FFFFFF"/>
        </w:rPr>
        <w:t>, szeretnénk valamit hozzá tenni a fiatalok életéhez, cinkos partnerként nyitni a gondolkodásukat.</w:t>
      </w:r>
    </w:p>
    <w:p w14:paraId="21E31FA3" w14:textId="77777777" w:rsidR="00FC0B41" w:rsidRDefault="00FC0B41" w:rsidP="00EA3C83">
      <w:pPr>
        <w:rPr>
          <w:rFonts w:ascii="Verdana" w:hAnsi="Verdana" w:cstheme="minorHAnsi"/>
          <w:color w:val="222222"/>
          <w:shd w:val="clear" w:color="auto" w:fill="FFFFFF"/>
        </w:rPr>
      </w:pPr>
    </w:p>
    <w:p w14:paraId="21416FAE" w14:textId="77777777" w:rsidR="00FC0B41" w:rsidRDefault="00FC0B41" w:rsidP="00FC0B41">
      <w:pPr>
        <w:jc w:val="center"/>
        <w:rPr>
          <w:rFonts w:ascii="Verdana" w:hAnsi="Verdana" w:cstheme="minorHAnsi"/>
          <w:color w:val="222222"/>
          <w:shd w:val="clear" w:color="auto" w:fill="FFFFFF"/>
        </w:rPr>
      </w:pPr>
      <w:r>
        <w:rPr>
          <w:rFonts w:ascii="Verdana" w:hAnsi="Verdana" w:cstheme="minorHAnsi"/>
          <w:noProof/>
          <w:color w:val="222222"/>
          <w:shd w:val="clear" w:color="auto" w:fill="FFFFFF"/>
          <w:lang w:eastAsia="hu-HU" w:bidi="ar-SA"/>
        </w:rPr>
        <w:drawing>
          <wp:inline distT="0" distB="0" distL="0" distR="0" wp14:anchorId="137189E4" wp14:editId="05C3AA33">
            <wp:extent cx="2876550" cy="2157561"/>
            <wp:effectExtent l="19050" t="0" r="0" b="0"/>
            <wp:docPr id="13" name="Kép 12" descr="IMG_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5.JPG"/>
                    <pic:cNvPicPr/>
                  </pic:nvPicPr>
                  <pic:blipFill>
                    <a:blip r:embed="rId44" cstate="print"/>
                    <a:stretch>
                      <a:fillRect/>
                    </a:stretch>
                  </pic:blipFill>
                  <pic:spPr>
                    <a:xfrm>
                      <a:off x="0" y="0"/>
                      <a:ext cx="2876152" cy="2157263"/>
                    </a:xfrm>
                    <a:prstGeom prst="rect">
                      <a:avLst/>
                    </a:prstGeom>
                  </pic:spPr>
                </pic:pic>
              </a:graphicData>
            </a:graphic>
          </wp:inline>
        </w:drawing>
      </w:r>
    </w:p>
    <w:p w14:paraId="66663A47" w14:textId="77777777" w:rsidR="00FC0B41" w:rsidRPr="00FC0B41" w:rsidRDefault="00FC0B41" w:rsidP="00FC0B41">
      <w:pPr>
        <w:jc w:val="center"/>
        <w:rPr>
          <w:rFonts w:ascii="Verdana" w:hAnsi="Verdana" w:cstheme="minorHAnsi"/>
          <w:color w:val="222222"/>
          <w:sz w:val="20"/>
          <w:szCs w:val="20"/>
          <w:shd w:val="clear" w:color="auto" w:fill="FFFFFF"/>
        </w:rPr>
      </w:pPr>
      <w:r>
        <w:rPr>
          <w:rFonts w:ascii="Verdana" w:hAnsi="Verdana" w:cstheme="minorHAnsi"/>
          <w:color w:val="222222"/>
          <w:sz w:val="20"/>
          <w:szCs w:val="20"/>
          <w:shd w:val="clear" w:color="auto" w:fill="FFFFFF"/>
        </w:rPr>
        <w:t>Makói Általános Iskola diákjai akcióban</w:t>
      </w:r>
    </w:p>
    <w:p w14:paraId="7AD6AE59" w14:textId="77777777" w:rsidR="00C041F7" w:rsidRDefault="00C041F7">
      <w:pPr>
        <w:spacing w:line="200" w:lineRule="atLeast"/>
        <w:rPr>
          <w:rFonts w:ascii="Verdana" w:hAnsi="Verdana" w:cs="Tahoma"/>
          <w:sz w:val="22"/>
          <w:szCs w:val="22"/>
        </w:rPr>
      </w:pPr>
    </w:p>
    <w:p w14:paraId="18EB9681" w14:textId="77777777" w:rsidR="00C041F7" w:rsidRDefault="003746B5">
      <w:pPr>
        <w:spacing w:line="200" w:lineRule="atLeast"/>
        <w:rPr>
          <w:rFonts w:ascii="Verdana" w:hAnsi="Verdana" w:cs="Tahoma"/>
          <w:sz w:val="22"/>
          <w:szCs w:val="22"/>
        </w:rPr>
      </w:pPr>
      <w:hyperlink r:id="rId45" w:history="1">
        <w:r w:rsidR="00977061" w:rsidRPr="00320BC0">
          <w:rPr>
            <w:rStyle w:val="Hiperhivatkozs"/>
            <w:rFonts w:ascii="Verdana" w:hAnsi="Verdana" w:cs="Tahoma"/>
            <w:sz w:val="22"/>
            <w:szCs w:val="22"/>
          </w:rPr>
          <w:t>https://www.facebook.com/szerelmimesterkepzo/</w:t>
        </w:r>
      </w:hyperlink>
    </w:p>
    <w:p w14:paraId="20F9843E" w14:textId="77777777" w:rsidR="00977061" w:rsidRPr="00977061" w:rsidRDefault="00977061" w:rsidP="00977061">
      <w:pPr>
        <w:shd w:val="clear" w:color="auto" w:fill="FFFFFF"/>
        <w:rPr>
          <w:rFonts w:ascii="Verdana" w:hAnsi="Verdana" w:cs="Arial"/>
          <w:color w:val="222222"/>
        </w:rPr>
      </w:pPr>
      <w:r w:rsidRPr="00977061">
        <w:rPr>
          <w:rFonts w:ascii="Verdana" w:hAnsi="Verdana" w:cs="Arial"/>
          <w:color w:val="222222"/>
        </w:rPr>
        <w:t>I. téma: Képzelet és valóság a szerelemben</w:t>
      </w:r>
    </w:p>
    <w:p w14:paraId="26D74F90" w14:textId="26F10337" w:rsidR="000E46FE" w:rsidRDefault="000E46FE" w:rsidP="00977061">
      <w:pPr>
        <w:shd w:val="clear" w:color="auto" w:fill="FFFFFF"/>
      </w:pPr>
      <w:hyperlink r:id="rId46" w:history="1">
        <w:r w:rsidRPr="002604E6">
          <w:rPr>
            <w:rStyle w:val="Hiperhivatkozs"/>
          </w:rPr>
          <w:t>https://www.facebook.com/notes/768325110677913/</w:t>
        </w:r>
      </w:hyperlink>
    </w:p>
    <w:p w14:paraId="5022AD3E" w14:textId="28F3AA41" w:rsidR="00977061" w:rsidRPr="00977061" w:rsidRDefault="00977061" w:rsidP="00977061">
      <w:pPr>
        <w:shd w:val="clear" w:color="auto" w:fill="FFFFFF"/>
        <w:rPr>
          <w:rFonts w:ascii="Verdana" w:hAnsi="Verdana" w:cs="Arial"/>
          <w:color w:val="222222"/>
        </w:rPr>
      </w:pPr>
      <w:r w:rsidRPr="00977061">
        <w:rPr>
          <w:rFonts w:ascii="Verdana" w:hAnsi="Verdana" w:cs="Arial"/>
          <w:color w:val="222222"/>
        </w:rPr>
        <w:t>II. téma: A chat hálójában</w:t>
      </w:r>
    </w:p>
    <w:p w14:paraId="3EF5FCD6" w14:textId="0E9765D1" w:rsidR="000E46FE" w:rsidRDefault="000E46FE" w:rsidP="00977061">
      <w:pPr>
        <w:shd w:val="clear" w:color="auto" w:fill="FFFFFF"/>
      </w:pPr>
      <w:hyperlink r:id="rId47" w:history="1">
        <w:r w:rsidRPr="002604E6">
          <w:rPr>
            <w:rStyle w:val="Hiperhivatkozs"/>
          </w:rPr>
          <w:t>https://www.facebook.com/notes/263301291665010/</w:t>
        </w:r>
      </w:hyperlink>
    </w:p>
    <w:p w14:paraId="55E06E64" w14:textId="787F192E" w:rsidR="00977061" w:rsidRPr="00977061" w:rsidRDefault="00977061" w:rsidP="00977061">
      <w:pPr>
        <w:shd w:val="clear" w:color="auto" w:fill="FFFFFF"/>
        <w:rPr>
          <w:rFonts w:ascii="Verdana" w:hAnsi="Verdana" w:cs="Arial"/>
          <w:color w:val="222222"/>
        </w:rPr>
      </w:pPr>
      <w:r w:rsidRPr="00977061">
        <w:rPr>
          <w:rFonts w:ascii="Verdana" w:hAnsi="Verdana" w:cs="Arial"/>
          <w:color w:val="222222"/>
        </w:rPr>
        <w:t>III. téma: Trend és káosz a neten</w:t>
      </w:r>
    </w:p>
    <w:p w14:paraId="186C0F5F" w14:textId="374E440E" w:rsidR="000E46FE" w:rsidRDefault="000E46FE" w:rsidP="00977061">
      <w:pPr>
        <w:shd w:val="clear" w:color="auto" w:fill="FFFFFF"/>
      </w:pPr>
      <w:hyperlink r:id="rId48" w:history="1">
        <w:r w:rsidRPr="002604E6">
          <w:rPr>
            <w:rStyle w:val="Hiperhivatkozs"/>
          </w:rPr>
          <w:t>https://www.facebook.com/notes/1808562559297774/</w:t>
        </w:r>
      </w:hyperlink>
    </w:p>
    <w:p w14:paraId="4A45D26B" w14:textId="4AFE4A0F" w:rsidR="00977061" w:rsidRPr="00977061" w:rsidRDefault="00977061" w:rsidP="00977061">
      <w:pPr>
        <w:shd w:val="clear" w:color="auto" w:fill="FFFFFF"/>
        <w:rPr>
          <w:rFonts w:ascii="Verdana" w:hAnsi="Verdana" w:cs="Arial"/>
          <w:color w:val="222222"/>
        </w:rPr>
      </w:pPr>
      <w:r w:rsidRPr="00977061">
        <w:rPr>
          <w:rFonts w:ascii="Verdana" w:hAnsi="Verdana" w:cs="Arial"/>
          <w:color w:val="222222"/>
        </w:rPr>
        <w:t>IV. téma: Jó csaj, jó pasi, like</w:t>
      </w:r>
    </w:p>
    <w:p w14:paraId="08A6C7F0" w14:textId="2ED511DB" w:rsidR="00C041F7" w:rsidRDefault="000E46FE">
      <w:pPr>
        <w:spacing w:line="200" w:lineRule="atLeast"/>
        <w:rPr>
          <w:rFonts w:ascii="Verdana" w:hAnsi="Verdana" w:cs="Tahoma"/>
          <w:sz w:val="22"/>
          <w:szCs w:val="22"/>
        </w:rPr>
      </w:pPr>
      <w:hyperlink r:id="rId49" w:history="1">
        <w:r w:rsidRPr="002604E6">
          <w:rPr>
            <w:rStyle w:val="Hiperhivatkozs"/>
          </w:rPr>
          <w:t>https://www.facebook.com/notes/1001477210351670/</w:t>
        </w:r>
      </w:hyperlink>
      <w:r>
        <w:t xml:space="preserve"> </w:t>
      </w:r>
    </w:p>
    <w:p w14:paraId="4A631DFE" w14:textId="5782652D" w:rsidR="00A20C1C" w:rsidRDefault="00A20C1C">
      <w:pPr>
        <w:spacing w:line="200" w:lineRule="atLeast"/>
        <w:rPr>
          <w:rFonts w:ascii="Verdana" w:hAnsi="Verdana" w:cs="Tahoma"/>
          <w:sz w:val="22"/>
          <w:szCs w:val="22"/>
        </w:rPr>
      </w:pPr>
    </w:p>
    <w:p w14:paraId="40704943" w14:textId="2EB767FB" w:rsidR="00A20C1C" w:rsidRDefault="00A20C1C">
      <w:pPr>
        <w:spacing w:line="200" w:lineRule="atLeast"/>
        <w:rPr>
          <w:rFonts w:ascii="Verdana" w:hAnsi="Verdana" w:cs="Tahoma"/>
          <w:sz w:val="22"/>
          <w:szCs w:val="22"/>
        </w:rPr>
      </w:pPr>
    </w:p>
    <w:p w14:paraId="4D1CDD74" w14:textId="676879BD" w:rsidR="00A20C1C" w:rsidRDefault="00A20C1C">
      <w:pPr>
        <w:spacing w:line="200" w:lineRule="atLeast"/>
        <w:rPr>
          <w:rFonts w:ascii="Verdana" w:hAnsi="Verdana" w:cs="Tahoma"/>
          <w:sz w:val="22"/>
          <w:szCs w:val="22"/>
        </w:rPr>
      </w:pPr>
    </w:p>
    <w:p w14:paraId="2E133641" w14:textId="3215395A" w:rsidR="00A20C1C" w:rsidRDefault="00A20C1C">
      <w:pPr>
        <w:spacing w:line="200" w:lineRule="atLeast"/>
        <w:rPr>
          <w:rFonts w:ascii="Verdana" w:hAnsi="Verdana" w:cs="Tahoma"/>
          <w:sz w:val="22"/>
          <w:szCs w:val="22"/>
        </w:rPr>
      </w:pPr>
    </w:p>
    <w:p w14:paraId="7345EE16" w14:textId="5CCBAB44" w:rsidR="00A20C1C" w:rsidRDefault="00A20C1C">
      <w:pPr>
        <w:spacing w:line="200" w:lineRule="atLeast"/>
        <w:rPr>
          <w:rFonts w:ascii="Verdana" w:hAnsi="Verdana" w:cs="Tahoma"/>
          <w:sz w:val="22"/>
          <w:szCs w:val="22"/>
        </w:rPr>
      </w:pPr>
    </w:p>
    <w:p w14:paraId="0C76317D" w14:textId="2D553D76" w:rsidR="00A20C1C" w:rsidRDefault="00A20C1C">
      <w:pPr>
        <w:spacing w:line="200" w:lineRule="atLeast"/>
        <w:rPr>
          <w:rFonts w:ascii="Verdana" w:hAnsi="Verdana" w:cs="Tahoma"/>
          <w:sz w:val="22"/>
          <w:szCs w:val="22"/>
        </w:rPr>
      </w:pPr>
    </w:p>
    <w:p w14:paraId="3A23A26C" w14:textId="041AD8D0" w:rsidR="00A20C1C" w:rsidRDefault="00A20C1C">
      <w:pPr>
        <w:spacing w:line="200" w:lineRule="atLeast"/>
        <w:rPr>
          <w:rFonts w:ascii="Verdana" w:hAnsi="Verdana" w:cs="Tahoma"/>
          <w:sz w:val="22"/>
          <w:szCs w:val="22"/>
        </w:rPr>
      </w:pPr>
    </w:p>
    <w:p w14:paraId="14FC534B" w14:textId="2F1432C6" w:rsidR="00A20C1C" w:rsidRDefault="00A20C1C">
      <w:pPr>
        <w:spacing w:line="200" w:lineRule="atLeast"/>
        <w:rPr>
          <w:rFonts w:ascii="Verdana" w:hAnsi="Verdana" w:cs="Tahoma"/>
          <w:sz w:val="22"/>
          <w:szCs w:val="22"/>
        </w:rPr>
      </w:pPr>
    </w:p>
    <w:p w14:paraId="34EC9731" w14:textId="737114A8" w:rsidR="00A20C1C" w:rsidRDefault="00A20C1C">
      <w:pPr>
        <w:spacing w:line="200" w:lineRule="atLeast"/>
        <w:rPr>
          <w:rFonts w:ascii="Verdana" w:hAnsi="Verdana" w:cs="Tahoma"/>
          <w:sz w:val="22"/>
          <w:szCs w:val="22"/>
        </w:rPr>
      </w:pPr>
    </w:p>
    <w:p w14:paraId="54325369" w14:textId="29B6D004" w:rsidR="00A20C1C" w:rsidRDefault="00A20C1C">
      <w:pPr>
        <w:spacing w:line="200" w:lineRule="atLeast"/>
        <w:rPr>
          <w:rFonts w:ascii="Verdana" w:hAnsi="Verdana" w:cs="Tahoma"/>
          <w:sz w:val="22"/>
          <w:szCs w:val="22"/>
        </w:rPr>
      </w:pPr>
    </w:p>
    <w:p w14:paraId="6557005E" w14:textId="77777777" w:rsidR="00A20C1C" w:rsidRDefault="00A20C1C">
      <w:pPr>
        <w:spacing w:line="200" w:lineRule="atLeast"/>
        <w:rPr>
          <w:rFonts w:ascii="Verdana" w:hAnsi="Verdana" w:cs="Tahoma"/>
          <w:sz w:val="22"/>
          <w:szCs w:val="22"/>
        </w:rPr>
      </w:pPr>
    </w:p>
    <w:p w14:paraId="0150E675" w14:textId="7CB74C6F" w:rsidR="007F3A98" w:rsidRDefault="007F3A98">
      <w:pPr>
        <w:spacing w:line="200" w:lineRule="atLeast"/>
        <w:jc w:val="center"/>
        <w:rPr>
          <w:rFonts w:ascii="Verdana" w:hAnsi="Verdana" w:cs="Tahoma"/>
          <w:b/>
          <w:bCs/>
          <w:i/>
          <w:iCs/>
        </w:rPr>
      </w:pPr>
    </w:p>
    <w:p w14:paraId="1EFC2BCC" w14:textId="4B28F31F" w:rsidR="000E46FE" w:rsidRDefault="000E46FE">
      <w:pPr>
        <w:spacing w:line="200" w:lineRule="atLeast"/>
        <w:jc w:val="center"/>
        <w:rPr>
          <w:rFonts w:ascii="Verdana" w:hAnsi="Verdana" w:cs="Tahoma"/>
          <w:b/>
          <w:bCs/>
          <w:i/>
          <w:iCs/>
        </w:rPr>
      </w:pPr>
    </w:p>
    <w:p w14:paraId="7D03C712" w14:textId="14F90370" w:rsidR="000E46FE" w:rsidRDefault="000E46FE">
      <w:pPr>
        <w:spacing w:line="200" w:lineRule="atLeast"/>
        <w:jc w:val="center"/>
        <w:rPr>
          <w:rFonts w:ascii="Verdana" w:hAnsi="Verdana" w:cs="Tahoma"/>
          <w:b/>
          <w:bCs/>
          <w:i/>
          <w:iCs/>
        </w:rPr>
      </w:pPr>
    </w:p>
    <w:p w14:paraId="3005A9F1" w14:textId="64555C9D" w:rsidR="000E46FE" w:rsidRDefault="000E46FE">
      <w:pPr>
        <w:spacing w:line="200" w:lineRule="atLeast"/>
        <w:jc w:val="center"/>
        <w:rPr>
          <w:rFonts w:ascii="Verdana" w:hAnsi="Verdana" w:cs="Tahoma"/>
          <w:b/>
          <w:bCs/>
          <w:i/>
          <w:iCs/>
        </w:rPr>
      </w:pPr>
    </w:p>
    <w:p w14:paraId="39CED99D" w14:textId="4F7F2910" w:rsidR="000E46FE" w:rsidRDefault="000E46FE">
      <w:pPr>
        <w:spacing w:line="200" w:lineRule="atLeast"/>
        <w:jc w:val="center"/>
        <w:rPr>
          <w:rFonts w:ascii="Verdana" w:hAnsi="Verdana" w:cs="Tahoma"/>
          <w:b/>
          <w:bCs/>
          <w:i/>
          <w:iCs/>
        </w:rPr>
      </w:pPr>
    </w:p>
    <w:p w14:paraId="5C571A29" w14:textId="14937E73" w:rsidR="000E46FE" w:rsidRDefault="000E46FE">
      <w:pPr>
        <w:spacing w:line="200" w:lineRule="atLeast"/>
        <w:jc w:val="center"/>
        <w:rPr>
          <w:rFonts w:ascii="Verdana" w:hAnsi="Verdana" w:cs="Tahoma"/>
          <w:b/>
          <w:bCs/>
          <w:i/>
          <w:iCs/>
        </w:rPr>
      </w:pPr>
    </w:p>
    <w:p w14:paraId="7966B64D" w14:textId="746C8E79" w:rsidR="000E46FE" w:rsidRDefault="000E46FE">
      <w:pPr>
        <w:spacing w:line="200" w:lineRule="atLeast"/>
        <w:jc w:val="center"/>
        <w:rPr>
          <w:rFonts w:ascii="Verdana" w:hAnsi="Verdana" w:cs="Tahoma"/>
          <w:b/>
          <w:bCs/>
          <w:i/>
          <w:iCs/>
        </w:rPr>
      </w:pPr>
    </w:p>
    <w:p w14:paraId="03A2A462" w14:textId="1188F0C9" w:rsidR="000E46FE" w:rsidRDefault="000E46FE">
      <w:pPr>
        <w:spacing w:line="200" w:lineRule="atLeast"/>
        <w:jc w:val="center"/>
        <w:rPr>
          <w:rFonts w:ascii="Verdana" w:hAnsi="Verdana" w:cs="Tahoma"/>
          <w:b/>
          <w:bCs/>
          <w:i/>
          <w:iCs/>
        </w:rPr>
      </w:pPr>
    </w:p>
    <w:p w14:paraId="4D8A16CD" w14:textId="77777777" w:rsidR="000E46FE" w:rsidRDefault="000E46FE">
      <w:pPr>
        <w:spacing w:line="200" w:lineRule="atLeast"/>
        <w:jc w:val="center"/>
        <w:rPr>
          <w:rFonts w:ascii="Verdana" w:hAnsi="Verdana" w:cs="Tahoma"/>
          <w:b/>
          <w:bCs/>
          <w:i/>
          <w:iCs/>
        </w:rPr>
      </w:pPr>
    </w:p>
    <w:p w14:paraId="17A5C6B0" w14:textId="77777777" w:rsidR="007F3A98" w:rsidRDefault="007F3A98">
      <w:pPr>
        <w:spacing w:line="200" w:lineRule="atLeast"/>
        <w:jc w:val="center"/>
        <w:rPr>
          <w:rFonts w:ascii="Verdana" w:hAnsi="Verdana" w:cs="Tahoma"/>
          <w:b/>
          <w:bCs/>
          <w:i/>
          <w:iCs/>
        </w:rPr>
      </w:pPr>
    </w:p>
    <w:p w14:paraId="75AD87BE" w14:textId="77777777" w:rsidR="00BA6C67" w:rsidRPr="00721EFB" w:rsidRDefault="00BA6C67" w:rsidP="00BA6C67">
      <w:pPr>
        <w:jc w:val="center"/>
        <w:rPr>
          <w:rFonts w:ascii="Verdana" w:hAnsi="Verdana"/>
          <w:b/>
          <w:i/>
        </w:rPr>
      </w:pPr>
      <w:r w:rsidRPr="00721EFB">
        <w:rPr>
          <w:rFonts w:ascii="Verdana" w:hAnsi="Verdana"/>
          <w:b/>
          <w:i/>
        </w:rPr>
        <w:lastRenderedPageBreak/>
        <w:t>A Kis herceg</w:t>
      </w:r>
    </w:p>
    <w:p w14:paraId="1D3D6E33" w14:textId="77777777" w:rsidR="00BA6C67" w:rsidRPr="00721EFB" w:rsidRDefault="00BA6C67" w:rsidP="00BA6C67">
      <w:pPr>
        <w:spacing w:after="120"/>
        <w:jc w:val="center"/>
        <w:rPr>
          <w:rFonts w:ascii="Verdana" w:hAnsi="Verdana"/>
        </w:rPr>
      </w:pPr>
      <w:r w:rsidRPr="00721EFB">
        <w:rPr>
          <w:rFonts w:ascii="Verdana" w:hAnsi="Verdana"/>
        </w:rPr>
        <w:t xml:space="preserve">írta: </w:t>
      </w:r>
      <w:r w:rsidRPr="00721EFB">
        <w:rPr>
          <w:rFonts w:ascii="Verdana" w:eastAsia="Calibri" w:hAnsi="Verdana" w:cs="Times New Roman"/>
        </w:rPr>
        <w:t>Antoine de Saint-Exupéry</w:t>
      </w:r>
      <w:r w:rsidRPr="00721EFB">
        <w:rPr>
          <w:rFonts w:ascii="Verdana" w:hAnsi="Verdana"/>
        </w:rPr>
        <w:t xml:space="preserve"> </w:t>
      </w:r>
    </w:p>
    <w:p w14:paraId="58B95CD6" w14:textId="77777777" w:rsidR="00BA6C67" w:rsidRDefault="00BA6C67" w:rsidP="00BA6C67">
      <w:pPr>
        <w:spacing w:after="120"/>
        <w:jc w:val="center"/>
        <w:rPr>
          <w:rFonts w:ascii="Verdana" w:hAnsi="Verdana"/>
        </w:rPr>
      </w:pPr>
      <w:r w:rsidRPr="00721EFB">
        <w:rPr>
          <w:rFonts w:ascii="Verdana" w:hAnsi="Verdana"/>
        </w:rPr>
        <w:t>Rónai György fordítását átírta: Ágens</w:t>
      </w:r>
    </w:p>
    <w:p w14:paraId="5A2B746D" w14:textId="77777777" w:rsidR="00BA6C67" w:rsidRDefault="00BA6C67" w:rsidP="00BA6C67">
      <w:pPr>
        <w:spacing w:after="120"/>
        <w:jc w:val="center"/>
        <w:rPr>
          <w:rFonts w:ascii="Verdana" w:hAnsi="Verdana"/>
        </w:rPr>
      </w:pPr>
    </w:p>
    <w:p w14:paraId="501E6F02" w14:textId="77777777" w:rsidR="00BA6C67" w:rsidRPr="00721EFB" w:rsidRDefault="00BA6C67" w:rsidP="00BA6C67">
      <w:pPr>
        <w:spacing w:after="120"/>
        <w:jc w:val="center"/>
        <w:rPr>
          <w:rFonts w:ascii="Verdana" w:eastAsia="Calibri" w:hAnsi="Verdana" w:cs="Times New Roman"/>
        </w:rPr>
      </w:pPr>
      <w:r>
        <w:rPr>
          <w:rFonts w:ascii="Verdana" w:eastAsia="Calibri" w:hAnsi="Verdana" w:cs="Times New Roman"/>
          <w:noProof/>
          <w:lang w:eastAsia="hu-HU" w:bidi="ar-SA"/>
        </w:rPr>
        <w:drawing>
          <wp:inline distT="0" distB="0" distL="0" distR="0" wp14:anchorId="1F8790D1" wp14:editId="2ECB5866">
            <wp:extent cx="2705100" cy="2103063"/>
            <wp:effectExtent l="19050" t="0" r="0" b="0"/>
            <wp:docPr id="3" name="Kép 16" descr="BibiG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iGabi.jpg"/>
                    <pic:cNvPicPr/>
                  </pic:nvPicPr>
                  <pic:blipFill>
                    <a:blip r:embed="rId50" cstate="print"/>
                    <a:stretch>
                      <a:fillRect/>
                    </a:stretch>
                  </pic:blipFill>
                  <pic:spPr>
                    <a:xfrm>
                      <a:off x="0" y="0"/>
                      <a:ext cx="2703137" cy="2101537"/>
                    </a:xfrm>
                    <a:prstGeom prst="rect">
                      <a:avLst/>
                    </a:prstGeom>
                  </pic:spPr>
                </pic:pic>
              </a:graphicData>
            </a:graphic>
          </wp:inline>
        </w:drawing>
      </w:r>
    </w:p>
    <w:p w14:paraId="3A9591C5" w14:textId="77777777" w:rsidR="00BA6C67" w:rsidRPr="00721EFB" w:rsidRDefault="00BA6C67" w:rsidP="00BA6C67">
      <w:pPr>
        <w:jc w:val="center"/>
        <w:rPr>
          <w:rFonts w:ascii="Verdana" w:hAnsi="Verdana"/>
          <w:sz w:val="28"/>
          <w:szCs w:val="28"/>
        </w:rPr>
      </w:pPr>
    </w:p>
    <w:p w14:paraId="1705F794" w14:textId="77777777" w:rsidR="00BA6C67" w:rsidRPr="00721EFB" w:rsidRDefault="00BA6C67" w:rsidP="00BA6C67">
      <w:pPr>
        <w:jc w:val="center"/>
        <w:rPr>
          <w:rFonts w:ascii="Verdana" w:hAnsi="Verdana"/>
          <w:i/>
        </w:rPr>
      </w:pPr>
      <w:r w:rsidRPr="00721EFB">
        <w:rPr>
          <w:rFonts w:ascii="Verdana" w:hAnsi="Verdana"/>
          <w:i/>
        </w:rPr>
        <w:t xml:space="preserve">Szereplők: </w:t>
      </w:r>
    </w:p>
    <w:p w14:paraId="5AF7A768" w14:textId="77777777" w:rsidR="00BA6C67" w:rsidRPr="00721EFB" w:rsidRDefault="00BA6C67" w:rsidP="00BA6C67">
      <w:pPr>
        <w:jc w:val="center"/>
        <w:rPr>
          <w:rFonts w:ascii="Verdana" w:hAnsi="Verdana"/>
        </w:rPr>
      </w:pPr>
      <w:r w:rsidRPr="00721EFB">
        <w:rPr>
          <w:rFonts w:ascii="Verdana" w:hAnsi="Verdana"/>
        </w:rPr>
        <w:t>Tóth Bianka</w:t>
      </w:r>
    </w:p>
    <w:p w14:paraId="69DE14EC" w14:textId="77777777" w:rsidR="00BA6C67" w:rsidRPr="00721EFB" w:rsidRDefault="00BA6C67" w:rsidP="00BA6C67">
      <w:pPr>
        <w:jc w:val="center"/>
        <w:rPr>
          <w:rFonts w:ascii="Verdana" w:hAnsi="Verdana"/>
        </w:rPr>
      </w:pPr>
      <w:r w:rsidRPr="00721EFB">
        <w:rPr>
          <w:rFonts w:ascii="Verdana" w:hAnsi="Verdana"/>
        </w:rPr>
        <w:t>Sárközi György</w:t>
      </w:r>
    </w:p>
    <w:p w14:paraId="07D5A144" w14:textId="77777777" w:rsidR="00BA6C67" w:rsidRPr="00721EFB" w:rsidRDefault="00BA6C67" w:rsidP="00BA6C67">
      <w:pPr>
        <w:jc w:val="center"/>
        <w:rPr>
          <w:rFonts w:ascii="Verdana" w:hAnsi="Verdana"/>
        </w:rPr>
      </w:pPr>
      <w:r w:rsidRPr="00721EFB">
        <w:rPr>
          <w:rFonts w:ascii="Verdana" w:hAnsi="Verdana"/>
        </w:rPr>
        <w:t>Ferenc Gábor</w:t>
      </w:r>
    </w:p>
    <w:p w14:paraId="29986706" w14:textId="77777777" w:rsidR="00BA6C67" w:rsidRPr="00721EFB" w:rsidRDefault="00BA6C67" w:rsidP="00BA6C67">
      <w:pPr>
        <w:jc w:val="center"/>
        <w:rPr>
          <w:rFonts w:ascii="Verdana" w:hAnsi="Verdana"/>
        </w:rPr>
      </w:pPr>
      <w:r w:rsidRPr="00721EFB">
        <w:rPr>
          <w:rFonts w:ascii="Verdana" w:hAnsi="Verdana"/>
        </w:rPr>
        <w:t>Ágens</w:t>
      </w:r>
    </w:p>
    <w:p w14:paraId="56B5294B" w14:textId="77777777" w:rsidR="00BA6C67" w:rsidRPr="00721EFB" w:rsidRDefault="00BA6C67" w:rsidP="00BA6C67">
      <w:pPr>
        <w:jc w:val="center"/>
        <w:rPr>
          <w:rFonts w:ascii="Verdana" w:hAnsi="Verdana"/>
          <w:i/>
        </w:rPr>
      </w:pPr>
    </w:p>
    <w:p w14:paraId="7EFE1376" w14:textId="77777777" w:rsidR="00BA6C67" w:rsidRPr="00721EFB" w:rsidRDefault="00BA6C67" w:rsidP="00BA6C67">
      <w:pPr>
        <w:jc w:val="center"/>
        <w:rPr>
          <w:rFonts w:ascii="Verdana" w:hAnsi="Verdana"/>
        </w:rPr>
      </w:pPr>
      <w:r w:rsidRPr="00721EFB">
        <w:rPr>
          <w:rFonts w:ascii="Verdana" w:hAnsi="Verdana"/>
          <w:i/>
        </w:rPr>
        <w:t>Vetítés, hang, fény</w:t>
      </w:r>
      <w:r w:rsidRPr="00721EFB">
        <w:rPr>
          <w:rFonts w:ascii="Verdana" w:hAnsi="Verdana"/>
        </w:rPr>
        <w:t xml:space="preserve">: </w:t>
      </w:r>
      <w:r w:rsidR="001832BD">
        <w:rPr>
          <w:rFonts w:ascii="Verdana" w:hAnsi="Verdana"/>
        </w:rPr>
        <w:t>Morószki Krisztina</w:t>
      </w:r>
    </w:p>
    <w:p w14:paraId="743D8150" w14:textId="77777777" w:rsidR="00BA6C67" w:rsidRPr="00721EFB" w:rsidRDefault="00BA6C67" w:rsidP="00BA6C67">
      <w:pPr>
        <w:jc w:val="center"/>
        <w:rPr>
          <w:rFonts w:ascii="Verdana" w:hAnsi="Verdana"/>
        </w:rPr>
      </w:pPr>
      <w:r w:rsidRPr="00721EFB">
        <w:rPr>
          <w:rFonts w:ascii="Verdana" w:hAnsi="Verdana"/>
          <w:i/>
        </w:rPr>
        <w:t>Jelmez- és látványterv</w:t>
      </w:r>
      <w:r w:rsidRPr="00721EFB">
        <w:rPr>
          <w:rFonts w:ascii="Verdana" w:hAnsi="Verdana"/>
        </w:rPr>
        <w:t>, filmek: Tóth Bianka</w:t>
      </w:r>
    </w:p>
    <w:p w14:paraId="7696C62E" w14:textId="77777777" w:rsidR="00BA6C67" w:rsidRPr="00721EFB" w:rsidRDefault="00BA6C67" w:rsidP="00BA6C67">
      <w:pPr>
        <w:jc w:val="center"/>
        <w:rPr>
          <w:rFonts w:ascii="Verdana" w:hAnsi="Verdana"/>
        </w:rPr>
      </w:pPr>
      <w:r w:rsidRPr="00721EFB">
        <w:rPr>
          <w:rFonts w:ascii="Verdana" w:hAnsi="Verdana"/>
          <w:i/>
        </w:rPr>
        <w:t>Rendező, dramaturg</w:t>
      </w:r>
      <w:r w:rsidRPr="00721EFB">
        <w:rPr>
          <w:rFonts w:ascii="Verdana" w:hAnsi="Verdana"/>
        </w:rPr>
        <w:t>: Ágens</w:t>
      </w:r>
    </w:p>
    <w:p w14:paraId="113DD71D" w14:textId="77777777" w:rsidR="00BA6C67" w:rsidRPr="00721EFB" w:rsidRDefault="00BA6C67" w:rsidP="00BA6C67">
      <w:pPr>
        <w:jc w:val="center"/>
        <w:rPr>
          <w:rFonts w:ascii="Verdana" w:hAnsi="Verdana"/>
          <w:b/>
          <w:i/>
        </w:rPr>
      </w:pPr>
    </w:p>
    <w:p w14:paraId="0C722584" w14:textId="77777777" w:rsidR="00BA6C67" w:rsidRPr="00721EFB" w:rsidRDefault="00BA6C67" w:rsidP="00BA6C67">
      <w:pPr>
        <w:rPr>
          <w:rFonts w:ascii="Verdana" w:hAnsi="Verdana"/>
        </w:rPr>
      </w:pPr>
      <w:r w:rsidRPr="00721EFB">
        <w:rPr>
          <w:rFonts w:ascii="Verdana" w:hAnsi="Verdana"/>
        </w:rPr>
        <w:t>Tudod…, a Kis herceg megérkezett. Honnan jött és miért? A világ minden táján ismert, 226 nyelvre lefordított, 80 millió példányban megjelent könyv mindenhol érvényes történetét láthatod. A mindannyiunk szívét már sokszor megfacsaró történet varázsvilágába hívunk.</w:t>
      </w:r>
    </w:p>
    <w:p w14:paraId="1215F25A" w14:textId="77777777" w:rsidR="00BA6C67" w:rsidRPr="00721EFB" w:rsidRDefault="00BA6C67" w:rsidP="00BA6C67">
      <w:pPr>
        <w:rPr>
          <w:rFonts w:ascii="Verdana" w:hAnsi="Verdana"/>
        </w:rPr>
      </w:pPr>
      <w:r w:rsidRPr="00721EFB">
        <w:rPr>
          <w:rFonts w:ascii="Verdana" w:hAnsi="Verdana"/>
        </w:rPr>
        <w:t xml:space="preserve">Gyere velünk a bolygók közti utak igézetébe, éld át a barátság és a víz örömét, a találkozások fontosságát, a világ legegyszerűbb és egyben legnehezebb élményét, a szeretetet. Fogd meg a gyermeked kezét és mutasd meg neki is a Kis herceg mindenkor aktuális történetét. </w:t>
      </w:r>
    </w:p>
    <w:p w14:paraId="7CB5D9BC" w14:textId="55B60AF6" w:rsidR="00D87E1C" w:rsidRDefault="00D87E1C">
      <w:pPr>
        <w:spacing w:line="200" w:lineRule="atLeast"/>
        <w:rPr>
          <w:rFonts w:ascii="Verdana" w:hAnsi="Verdana" w:cs="Tahoma"/>
          <w:color w:val="000000"/>
          <w:sz w:val="22"/>
          <w:szCs w:val="22"/>
        </w:rPr>
      </w:pPr>
    </w:p>
    <w:p w14:paraId="43CF6006" w14:textId="05A3AC29" w:rsidR="00A20C1C" w:rsidRDefault="00A20C1C">
      <w:pPr>
        <w:spacing w:line="200" w:lineRule="atLeast"/>
        <w:rPr>
          <w:rFonts w:ascii="Verdana" w:hAnsi="Verdana" w:cs="Tahoma"/>
          <w:color w:val="000000"/>
          <w:sz w:val="22"/>
          <w:szCs w:val="22"/>
        </w:rPr>
      </w:pPr>
    </w:p>
    <w:p w14:paraId="73105C89" w14:textId="55BAE416" w:rsidR="00A20C1C" w:rsidRDefault="00A20C1C">
      <w:pPr>
        <w:spacing w:line="200" w:lineRule="atLeast"/>
        <w:rPr>
          <w:rFonts w:ascii="Verdana" w:hAnsi="Verdana" w:cs="Tahoma"/>
          <w:color w:val="000000"/>
          <w:sz w:val="22"/>
          <w:szCs w:val="22"/>
        </w:rPr>
      </w:pPr>
    </w:p>
    <w:p w14:paraId="7DCD049E" w14:textId="3D371F6E" w:rsidR="00A20C1C" w:rsidRDefault="00A20C1C">
      <w:pPr>
        <w:spacing w:line="200" w:lineRule="atLeast"/>
        <w:rPr>
          <w:rFonts w:ascii="Verdana" w:hAnsi="Verdana" w:cs="Tahoma"/>
          <w:color w:val="000000"/>
          <w:sz w:val="22"/>
          <w:szCs w:val="22"/>
        </w:rPr>
      </w:pPr>
    </w:p>
    <w:p w14:paraId="06BD8685" w14:textId="2FDE61B4" w:rsidR="00A20C1C" w:rsidRDefault="00A20C1C">
      <w:pPr>
        <w:spacing w:line="200" w:lineRule="atLeast"/>
        <w:rPr>
          <w:rFonts w:ascii="Verdana" w:hAnsi="Verdana" w:cs="Tahoma"/>
          <w:color w:val="000000"/>
          <w:sz w:val="22"/>
          <w:szCs w:val="22"/>
        </w:rPr>
      </w:pPr>
    </w:p>
    <w:p w14:paraId="0156F183" w14:textId="7F7BEE20" w:rsidR="00A20C1C" w:rsidRDefault="00A20C1C">
      <w:pPr>
        <w:spacing w:line="200" w:lineRule="atLeast"/>
        <w:rPr>
          <w:rFonts w:ascii="Verdana" w:hAnsi="Verdana" w:cs="Tahoma"/>
          <w:color w:val="000000"/>
          <w:sz w:val="22"/>
          <w:szCs w:val="22"/>
        </w:rPr>
      </w:pPr>
    </w:p>
    <w:p w14:paraId="506B4307" w14:textId="77777777" w:rsidR="00A20C1C" w:rsidRPr="00721EFB" w:rsidRDefault="00A20C1C">
      <w:pPr>
        <w:spacing w:line="200" w:lineRule="atLeast"/>
        <w:rPr>
          <w:rFonts w:ascii="Verdana" w:hAnsi="Verdana" w:cs="Tahoma"/>
          <w:color w:val="000000"/>
          <w:sz w:val="22"/>
          <w:szCs w:val="22"/>
        </w:rPr>
      </w:pPr>
    </w:p>
    <w:p w14:paraId="676EEA28" w14:textId="77777777" w:rsidR="0093478F" w:rsidRPr="00721EFB" w:rsidRDefault="00422D54">
      <w:pPr>
        <w:spacing w:line="276" w:lineRule="auto"/>
        <w:jc w:val="center"/>
        <w:rPr>
          <w:rFonts w:ascii="Verdana" w:hAnsi="Verdana" w:cs="Tahoma"/>
          <w:b/>
          <w:bCs/>
          <w:i/>
          <w:iCs/>
          <w:color w:val="000000"/>
          <w:sz w:val="26"/>
          <w:szCs w:val="26"/>
        </w:rPr>
      </w:pPr>
      <w:r w:rsidRPr="00721EFB">
        <w:rPr>
          <w:rFonts w:ascii="Verdana" w:hAnsi="Verdana" w:cs="Tahoma"/>
          <w:color w:val="000000"/>
          <w:sz w:val="22"/>
          <w:szCs w:val="22"/>
        </w:rPr>
        <w:t xml:space="preserve"> </w:t>
      </w:r>
      <w:r w:rsidRPr="00721EFB">
        <w:rPr>
          <w:rFonts w:ascii="Verdana" w:hAnsi="Verdana" w:cs="Tahoma"/>
          <w:b/>
          <w:bCs/>
          <w:i/>
          <w:iCs/>
          <w:color w:val="000000"/>
          <w:sz w:val="22"/>
          <w:szCs w:val="22"/>
        </w:rPr>
        <w:t xml:space="preserve"> </w:t>
      </w:r>
    </w:p>
    <w:p w14:paraId="50F4EA88" w14:textId="77777777" w:rsidR="00A20C1C" w:rsidRDefault="00D87E1C">
      <w:pPr>
        <w:spacing w:line="276" w:lineRule="auto"/>
        <w:jc w:val="center"/>
        <w:rPr>
          <w:rFonts w:ascii="Verdana" w:hAnsi="Verdana" w:cs="Tahoma"/>
          <w:b/>
          <w:bCs/>
          <w:i/>
          <w:iCs/>
          <w:color w:val="000000"/>
          <w:sz w:val="26"/>
          <w:szCs w:val="26"/>
        </w:rPr>
      </w:pPr>
      <w:r>
        <w:rPr>
          <w:rFonts w:ascii="Verdana" w:hAnsi="Verdana" w:cs="Tahoma"/>
          <w:b/>
          <w:bCs/>
          <w:i/>
          <w:iCs/>
          <w:noProof/>
          <w:color w:val="000000"/>
          <w:sz w:val="26"/>
          <w:szCs w:val="26"/>
          <w:lang w:eastAsia="hu-HU" w:bidi="ar-SA"/>
        </w:rPr>
        <w:lastRenderedPageBreak/>
        <w:drawing>
          <wp:anchor distT="0" distB="0" distL="0" distR="0" simplePos="0" relativeHeight="251660288" behindDoc="0" locked="0" layoutInCell="1" allowOverlap="1" wp14:anchorId="56AFE6B9" wp14:editId="35331F8C">
            <wp:simplePos x="0" y="0"/>
            <wp:positionH relativeFrom="column">
              <wp:posOffset>2260600</wp:posOffset>
            </wp:positionH>
            <wp:positionV relativeFrom="paragraph">
              <wp:posOffset>375285</wp:posOffset>
            </wp:positionV>
            <wp:extent cx="1977390" cy="1190625"/>
            <wp:effectExtent l="19050" t="0" r="3810" b="0"/>
            <wp:wrapTopAndBottom/>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1977390" cy="1190625"/>
                    </a:xfrm>
                    <a:prstGeom prst="rect">
                      <a:avLst/>
                    </a:prstGeom>
                    <a:solidFill>
                      <a:srgbClr val="FFFFFF"/>
                    </a:solidFill>
                    <a:ln w="9525">
                      <a:noFill/>
                      <a:miter lim="800000"/>
                      <a:headEnd/>
                      <a:tailEnd/>
                    </a:ln>
                  </pic:spPr>
                </pic:pic>
              </a:graphicData>
            </a:graphic>
          </wp:anchor>
        </w:drawing>
      </w:r>
      <w:r w:rsidR="00422D54" w:rsidRPr="00721EFB">
        <w:rPr>
          <w:rFonts w:ascii="Verdana" w:hAnsi="Verdana" w:cs="Tahoma"/>
          <w:b/>
          <w:bCs/>
          <w:i/>
          <w:iCs/>
          <w:color w:val="000000"/>
          <w:sz w:val="26"/>
          <w:szCs w:val="26"/>
        </w:rPr>
        <w:t xml:space="preserve">Buja középkori est </w:t>
      </w:r>
    </w:p>
    <w:p w14:paraId="2519F57F" w14:textId="5D235E1B" w:rsidR="0093478F" w:rsidRDefault="00422D54">
      <w:pPr>
        <w:spacing w:line="276" w:lineRule="auto"/>
        <w:jc w:val="center"/>
        <w:rPr>
          <w:rFonts w:ascii="Verdana" w:hAnsi="Verdana" w:cs="Tahoma"/>
          <w:i/>
          <w:iCs/>
          <w:sz w:val="22"/>
          <w:szCs w:val="22"/>
        </w:rPr>
      </w:pPr>
      <w:r w:rsidRPr="00721EFB">
        <w:rPr>
          <w:rFonts w:ascii="Verdana" w:hAnsi="Verdana" w:cs="Tahoma"/>
          <w:i/>
          <w:iCs/>
          <w:sz w:val="22"/>
          <w:szCs w:val="22"/>
        </w:rPr>
        <w:t>ahol belekóstolhatsz a középkor érzéki valóságába</w:t>
      </w:r>
    </w:p>
    <w:p w14:paraId="6FEBD15D" w14:textId="77777777" w:rsidR="00D87E1C" w:rsidRDefault="00D87E1C">
      <w:pPr>
        <w:jc w:val="center"/>
        <w:rPr>
          <w:rFonts w:ascii="Verdana" w:hAnsi="Verdana" w:cs="Tahoma"/>
          <w:i/>
          <w:iCs/>
          <w:sz w:val="22"/>
          <w:szCs w:val="22"/>
        </w:rPr>
      </w:pPr>
    </w:p>
    <w:p w14:paraId="56233AEB" w14:textId="77777777" w:rsidR="00A20C1C" w:rsidRDefault="00422D54">
      <w:pPr>
        <w:jc w:val="center"/>
        <w:rPr>
          <w:rFonts w:ascii="Verdana" w:hAnsi="Verdana" w:cs="Tahoma"/>
          <w:sz w:val="22"/>
          <w:szCs w:val="22"/>
        </w:rPr>
      </w:pPr>
      <w:r w:rsidRPr="00721EFB">
        <w:rPr>
          <w:rFonts w:ascii="Verdana" w:hAnsi="Verdana" w:cs="Tahoma"/>
          <w:i/>
          <w:iCs/>
          <w:sz w:val="22"/>
          <w:szCs w:val="22"/>
        </w:rPr>
        <w:t>Szereplők</w:t>
      </w:r>
      <w:r w:rsidRPr="00721EFB">
        <w:rPr>
          <w:rFonts w:ascii="Verdana" w:hAnsi="Verdana" w:cs="Tahoma"/>
          <w:sz w:val="22"/>
          <w:szCs w:val="22"/>
        </w:rPr>
        <w:t xml:space="preserve">: </w:t>
      </w:r>
    </w:p>
    <w:p w14:paraId="44CBE0E2" w14:textId="2818CC05" w:rsidR="00D87E1C" w:rsidRDefault="00422D54">
      <w:pPr>
        <w:jc w:val="center"/>
        <w:rPr>
          <w:rFonts w:ascii="Verdana" w:hAnsi="Verdana" w:cs="Tahoma"/>
          <w:sz w:val="22"/>
          <w:szCs w:val="22"/>
        </w:rPr>
      </w:pPr>
      <w:r w:rsidRPr="00721EFB">
        <w:rPr>
          <w:rFonts w:ascii="Verdana" w:hAnsi="Verdana" w:cs="Tahoma"/>
          <w:sz w:val="22"/>
          <w:szCs w:val="22"/>
        </w:rPr>
        <w:t xml:space="preserve">Ágens, Sárközi Görgy, </w:t>
      </w:r>
      <w:r w:rsidR="00D87E1C">
        <w:rPr>
          <w:rFonts w:ascii="Verdana" w:hAnsi="Verdana" w:cs="Tahoma"/>
          <w:sz w:val="22"/>
          <w:szCs w:val="22"/>
        </w:rPr>
        <w:t>Ignácz Dávid</w:t>
      </w:r>
      <w:r w:rsidRPr="00721EFB">
        <w:rPr>
          <w:rFonts w:ascii="Verdana" w:hAnsi="Verdana" w:cs="Tahoma"/>
          <w:sz w:val="22"/>
          <w:szCs w:val="22"/>
        </w:rPr>
        <w:t xml:space="preserve"> </w:t>
      </w:r>
    </w:p>
    <w:p w14:paraId="5A57B5F4" w14:textId="77777777" w:rsidR="00AB7346" w:rsidRDefault="00AB7346">
      <w:pPr>
        <w:jc w:val="center"/>
        <w:rPr>
          <w:rFonts w:ascii="Verdana" w:hAnsi="Verdana" w:cs="Tahoma"/>
          <w:sz w:val="22"/>
          <w:szCs w:val="22"/>
        </w:rPr>
      </w:pPr>
    </w:p>
    <w:p w14:paraId="5C7F20EE" w14:textId="77777777" w:rsidR="0093478F" w:rsidRPr="00721EFB" w:rsidRDefault="00422D54">
      <w:pPr>
        <w:jc w:val="center"/>
        <w:rPr>
          <w:rFonts w:ascii="Verdana" w:hAnsi="Verdana" w:cs="Tahoma"/>
          <w:sz w:val="22"/>
          <w:szCs w:val="22"/>
        </w:rPr>
      </w:pPr>
      <w:r w:rsidRPr="00721EFB">
        <w:rPr>
          <w:rFonts w:ascii="Verdana" w:hAnsi="Verdana" w:cs="Tahoma"/>
          <w:sz w:val="22"/>
          <w:szCs w:val="22"/>
        </w:rPr>
        <w:t>R</w:t>
      </w:r>
      <w:r w:rsidRPr="00721EFB">
        <w:rPr>
          <w:rFonts w:ascii="Verdana" w:hAnsi="Verdana" w:cs="Tahoma"/>
          <w:i/>
          <w:iCs/>
          <w:sz w:val="22"/>
          <w:szCs w:val="22"/>
        </w:rPr>
        <w:t>endező, író:</w:t>
      </w:r>
      <w:r w:rsidRPr="00721EFB">
        <w:rPr>
          <w:rFonts w:ascii="Verdana" w:hAnsi="Verdana" w:cs="Tahoma"/>
          <w:sz w:val="22"/>
          <w:szCs w:val="22"/>
        </w:rPr>
        <w:t xml:space="preserve"> Ágens</w:t>
      </w:r>
    </w:p>
    <w:p w14:paraId="141F3AB5" w14:textId="77777777" w:rsidR="0093478F" w:rsidRPr="00721EFB" w:rsidRDefault="0093478F">
      <w:pPr>
        <w:jc w:val="center"/>
        <w:rPr>
          <w:rFonts w:ascii="Verdana" w:hAnsi="Verdana" w:cs="Tahoma"/>
          <w:sz w:val="22"/>
          <w:szCs w:val="22"/>
        </w:rPr>
      </w:pPr>
    </w:p>
    <w:p w14:paraId="0D1BE8FB" w14:textId="77777777" w:rsidR="0093478F" w:rsidRDefault="00422D54">
      <w:pPr>
        <w:jc w:val="both"/>
        <w:rPr>
          <w:rFonts w:ascii="Verdana" w:hAnsi="Verdana" w:cs="Tahoma"/>
          <w:sz w:val="22"/>
          <w:szCs w:val="22"/>
        </w:rPr>
      </w:pPr>
      <w:r w:rsidRPr="00721EFB">
        <w:rPr>
          <w:rFonts w:ascii="Verdana" w:hAnsi="Verdana" w:cs="Tahoma"/>
          <w:color w:val="000000"/>
          <w:sz w:val="22"/>
          <w:szCs w:val="22"/>
        </w:rPr>
        <w:t>A nézők az est folyamán egy kurtizán emlékiratain keresztül átélhetik a kor különleges udvarlási szokásait és megismerkedhetnek az érzékek birodalmát jól ismerő, tapasztalt asszony tanulságos gondolataival. Szerelmi képzésben részesülnek, megtapasztalják az érzékek felszításának a módjait.</w:t>
      </w:r>
      <w:r w:rsidRPr="00721EFB">
        <w:rPr>
          <w:rFonts w:ascii="Verdana" w:hAnsi="Verdana" w:cs="Tahoma"/>
          <w:sz w:val="22"/>
          <w:szCs w:val="22"/>
        </w:rPr>
        <w:t xml:space="preserve"> Ágens nagy sikerű könyvének feldolgozása az előadás, mely a Bárka Színházban </w:t>
      </w:r>
      <w:r w:rsidRPr="00721EFB">
        <w:rPr>
          <w:rFonts w:ascii="Verdana" w:hAnsi="Verdana" w:cs="Tahoma"/>
          <w:i/>
          <w:iCs/>
          <w:sz w:val="22"/>
          <w:szCs w:val="22"/>
        </w:rPr>
        <w:t>Édes szívem, ribanc vagy!</w:t>
      </w:r>
      <w:r w:rsidRPr="00721EFB">
        <w:rPr>
          <w:rFonts w:ascii="Verdana" w:hAnsi="Verdana" w:cs="Tahoma"/>
          <w:sz w:val="22"/>
          <w:szCs w:val="22"/>
        </w:rPr>
        <w:t xml:space="preserve"> címmel futott két éven keresztül.</w:t>
      </w:r>
    </w:p>
    <w:p w14:paraId="02C593A5" w14:textId="77777777" w:rsidR="001771EB" w:rsidRPr="00721EFB" w:rsidRDefault="001771EB">
      <w:pPr>
        <w:jc w:val="both"/>
        <w:rPr>
          <w:rFonts w:ascii="Verdana" w:hAnsi="Verdana" w:cs="Tahoma"/>
        </w:rPr>
      </w:pPr>
    </w:p>
    <w:p w14:paraId="70BDC5BB" w14:textId="77777777" w:rsidR="0093478F" w:rsidRPr="00721EFB" w:rsidRDefault="0093478F">
      <w:pPr>
        <w:jc w:val="center"/>
        <w:rPr>
          <w:rFonts w:ascii="Verdana" w:hAnsi="Verdana" w:cs="Tahoma"/>
        </w:rPr>
      </w:pPr>
    </w:p>
    <w:p w14:paraId="3B5777E5" w14:textId="77777777" w:rsidR="0093478F" w:rsidRPr="00721EFB" w:rsidRDefault="0093478F">
      <w:pPr>
        <w:jc w:val="both"/>
        <w:rPr>
          <w:rFonts w:ascii="Verdana" w:hAnsi="Verdana" w:cs="Tahoma"/>
          <w:color w:val="000000"/>
          <w:sz w:val="22"/>
          <w:szCs w:val="22"/>
        </w:rPr>
      </w:pPr>
    </w:p>
    <w:p w14:paraId="259F5865" w14:textId="77777777" w:rsidR="0093478F" w:rsidRPr="00721EFB" w:rsidRDefault="0093478F">
      <w:pPr>
        <w:jc w:val="both"/>
        <w:rPr>
          <w:rFonts w:ascii="Verdana" w:hAnsi="Verdana" w:cs="Tahoma"/>
          <w:color w:val="000000"/>
          <w:sz w:val="22"/>
          <w:szCs w:val="22"/>
        </w:rPr>
      </w:pPr>
    </w:p>
    <w:p w14:paraId="6D0EEA1D" w14:textId="77777777" w:rsidR="001771EB" w:rsidRDefault="001771EB">
      <w:pPr>
        <w:spacing w:line="200" w:lineRule="atLeast"/>
        <w:jc w:val="center"/>
        <w:rPr>
          <w:rFonts w:ascii="Verdana" w:hAnsi="Verdana" w:cs="Tahoma"/>
          <w:b/>
          <w:bCs/>
          <w:i/>
          <w:iCs/>
          <w:sz w:val="26"/>
          <w:szCs w:val="26"/>
        </w:rPr>
      </w:pPr>
    </w:p>
    <w:p w14:paraId="7038490D" w14:textId="77777777" w:rsidR="001832BD" w:rsidRDefault="001832BD">
      <w:pPr>
        <w:spacing w:line="200" w:lineRule="atLeast"/>
        <w:jc w:val="center"/>
        <w:rPr>
          <w:rFonts w:ascii="Verdana" w:hAnsi="Verdana" w:cs="Tahoma"/>
          <w:b/>
          <w:bCs/>
          <w:i/>
          <w:iCs/>
          <w:sz w:val="26"/>
          <w:szCs w:val="26"/>
        </w:rPr>
      </w:pPr>
    </w:p>
    <w:p w14:paraId="3A5774EE" w14:textId="77777777" w:rsidR="001771EB" w:rsidRDefault="001771EB">
      <w:pPr>
        <w:spacing w:line="200" w:lineRule="atLeast"/>
        <w:jc w:val="center"/>
        <w:rPr>
          <w:rFonts w:ascii="Verdana" w:hAnsi="Verdana" w:cs="Tahoma"/>
          <w:b/>
          <w:bCs/>
          <w:i/>
          <w:iCs/>
          <w:sz w:val="26"/>
          <w:szCs w:val="26"/>
        </w:rPr>
      </w:pPr>
    </w:p>
    <w:p w14:paraId="69951F4F" w14:textId="77777777" w:rsidR="001771EB" w:rsidRPr="00721EFB" w:rsidRDefault="001771EB">
      <w:pPr>
        <w:rPr>
          <w:rFonts w:ascii="Verdana" w:hAnsi="Verdana"/>
        </w:rPr>
      </w:pPr>
    </w:p>
    <w:sectPr w:rsidR="001771EB" w:rsidRPr="00721EFB" w:rsidSect="0093478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35CB65D2"/>
    <w:multiLevelType w:val="hybridMultilevel"/>
    <w:tmpl w:val="DE54DA14"/>
    <w:lvl w:ilvl="0" w:tplc="DAD6D326">
      <w:numFmt w:val="bullet"/>
      <w:lvlText w:val="-"/>
      <w:lvlJc w:val="left"/>
      <w:pPr>
        <w:ind w:left="720" w:hanging="360"/>
      </w:pPr>
      <w:rPr>
        <w:rFonts w:ascii="Times New Roman" w:eastAsia="SimSun" w:hAnsi="Times New Roman" w:cs="Times New Roman" w:hint="default"/>
        <w:i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6BAF57D3"/>
    <w:multiLevelType w:val="hybridMultilevel"/>
    <w:tmpl w:val="28CA32BE"/>
    <w:lvl w:ilvl="0" w:tplc="E0B2A2E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6BD231DB"/>
    <w:multiLevelType w:val="hybridMultilevel"/>
    <w:tmpl w:val="9FECB7E4"/>
    <w:lvl w:ilvl="0" w:tplc="9F589F38">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F53"/>
    <w:rsid w:val="0001390E"/>
    <w:rsid w:val="000146DE"/>
    <w:rsid w:val="000236EE"/>
    <w:rsid w:val="00033E5D"/>
    <w:rsid w:val="000373EA"/>
    <w:rsid w:val="000375D7"/>
    <w:rsid w:val="00043CCB"/>
    <w:rsid w:val="00054594"/>
    <w:rsid w:val="00067FBB"/>
    <w:rsid w:val="000A6390"/>
    <w:rsid w:val="000C00CB"/>
    <w:rsid w:val="000C160E"/>
    <w:rsid w:val="000E46FE"/>
    <w:rsid w:val="00135CAF"/>
    <w:rsid w:val="00141A68"/>
    <w:rsid w:val="00154F53"/>
    <w:rsid w:val="001627FF"/>
    <w:rsid w:val="001771EB"/>
    <w:rsid w:val="001832BD"/>
    <w:rsid w:val="001A6156"/>
    <w:rsid w:val="001B751F"/>
    <w:rsid w:val="001C1EDA"/>
    <w:rsid w:val="001E58DF"/>
    <w:rsid w:val="001F3CE6"/>
    <w:rsid w:val="001F6A50"/>
    <w:rsid w:val="002075E2"/>
    <w:rsid w:val="00211A98"/>
    <w:rsid w:val="00216869"/>
    <w:rsid w:val="0022536B"/>
    <w:rsid w:val="00227B50"/>
    <w:rsid w:val="002470C2"/>
    <w:rsid w:val="00262AF7"/>
    <w:rsid w:val="00286E30"/>
    <w:rsid w:val="002D063A"/>
    <w:rsid w:val="00306992"/>
    <w:rsid w:val="003238E4"/>
    <w:rsid w:val="003256C4"/>
    <w:rsid w:val="00334827"/>
    <w:rsid w:val="00337310"/>
    <w:rsid w:val="003602CF"/>
    <w:rsid w:val="003707F7"/>
    <w:rsid w:val="003746B5"/>
    <w:rsid w:val="00395E3A"/>
    <w:rsid w:val="003A4AC5"/>
    <w:rsid w:val="003E43C5"/>
    <w:rsid w:val="003F62C7"/>
    <w:rsid w:val="0040565E"/>
    <w:rsid w:val="00413296"/>
    <w:rsid w:val="00422D54"/>
    <w:rsid w:val="004510B2"/>
    <w:rsid w:val="004678AB"/>
    <w:rsid w:val="00470C14"/>
    <w:rsid w:val="00471369"/>
    <w:rsid w:val="004870A4"/>
    <w:rsid w:val="004E3BA5"/>
    <w:rsid w:val="004E6E4B"/>
    <w:rsid w:val="004F6BC0"/>
    <w:rsid w:val="0051394B"/>
    <w:rsid w:val="00531820"/>
    <w:rsid w:val="0053197A"/>
    <w:rsid w:val="00536E2A"/>
    <w:rsid w:val="00546F8E"/>
    <w:rsid w:val="005561A1"/>
    <w:rsid w:val="005567D8"/>
    <w:rsid w:val="00562094"/>
    <w:rsid w:val="005657FC"/>
    <w:rsid w:val="0056742D"/>
    <w:rsid w:val="005710F0"/>
    <w:rsid w:val="00574F76"/>
    <w:rsid w:val="005916DA"/>
    <w:rsid w:val="005973EA"/>
    <w:rsid w:val="005C0551"/>
    <w:rsid w:val="005E564F"/>
    <w:rsid w:val="005F1463"/>
    <w:rsid w:val="005F7518"/>
    <w:rsid w:val="00602E74"/>
    <w:rsid w:val="00613C46"/>
    <w:rsid w:val="006267F9"/>
    <w:rsid w:val="00674400"/>
    <w:rsid w:val="006922C6"/>
    <w:rsid w:val="006A72BA"/>
    <w:rsid w:val="006D4BDE"/>
    <w:rsid w:val="006D5F79"/>
    <w:rsid w:val="006E30C5"/>
    <w:rsid w:val="00710315"/>
    <w:rsid w:val="007150EF"/>
    <w:rsid w:val="00721EFB"/>
    <w:rsid w:val="007340A6"/>
    <w:rsid w:val="0074523D"/>
    <w:rsid w:val="00747814"/>
    <w:rsid w:val="007A4506"/>
    <w:rsid w:val="007C52E8"/>
    <w:rsid w:val="007C796C"/>
    <w:rsid w:val="007D66C0"/>
    <w:rsid w:val="007F3A98"/>
    <w:rsid w:val="00811B46"/>
    <w:rsid w:val="00811D9A"/>
    <w:rsid w:val="0082093B"/>
    <w:rsid w:val="00821C6F"/>
    <w:rsid w:val="008342F8"/>
    <w:rsid w:val="00835DEF"/>
    <w:rsid w:val="00854DCD"/>
    <w:rsid w:val="00874BF8"/>
    <w:rsid w:val="00880973"/>
    <w:rsid w:val="00881F24"/>
    <w:rsid w:val="008843F7"/>
    <w:rsid w:val="0089617E"/>
    <w:rsid w:val="008A120B"/>
    <w:rsid w:val="008B1A12"/>
    <w:rsid w:val="008D0598"/>
    <w:rsid w:val="008E06F3"/>
    <w:rsid w:val="008E4E23"/>
    <w:rsid w:val="008E7F33"/>
    <w:rsid w:val="008F2CAD"/>
    <w:rsid w:val="00901AEB"/>
    <w:rsid w:val="00913B66"/>
    <w:rsid w:val="0093478F"/>
    <w:rsid w:val="00937043"/>
    <w:rsid w:val="009458F6"/>
    <w:rsid w:val="009460C4"/>
    <w:rsid w:val="0096664A"/>
    <w:rsid w:val="00975E74"/>
    <w:rsid w:val="00976D9A"/>
    <w:rsid w:val="00977061"/>
    <w:rsid w:val="009956D6"/>
    <w:rsid w:val="009C317B"/>
    <w:rsid w:val="009D6D4D"/>
    <w:rsid w:val="009E1161"/>
    <w:rsid w:val="009F0C8D"/>
    <w:rsid w:val="00A20C1C"/>
    <w:rsid w:val="00A25B2C"/>
    <w:rsid w:val="00A270F7"/>
    <w:rsid w:val="00A37A86"/>
    <w:rsid w:val="00A427C1"/>
    <w:rsid w:val="00A60243"/>
    <w:rsid w:val="00A74B6B"/>
    <w:rsid w:val="00AB7346"/>
    <w:rsid w:val="00AE0C7B"/>
    <w:rsid w:val="00B02669"/>
    <w:rsid w:val="00B219E8"/>
    <w:rsid w:val="00B47783"/>
    <w:rsid w:val="00B73562"/>
    <w:rsid w:val="00B87F61"/>
    <w:rsid w:val="00B942BC"/>
    <w:rsid w:val="00BA6C67"/>
    <w:rsid w:val="00C041F7"/>
    <w:rsid w:val="00C0424C"/>
    <w:rsid w:val="00C068F0"/>
    <w:rsid w:val="00C15E45"/>
    <w:rsid w:val="00C26CA5"/>
    <w:rsid w:val="00C26EF5"/>
    <w:rsid w:val="00C4612A"/>
    <w:rsid w:val="00C4625F"/>
    <w:rsid w:val="00C60731"/>
    <w:rsid w:val="00C620A3"/>
    <w:rsid w:val="00C6624E"/>
    <w:rsid w:val="00C744EB"/>
    <w:rsid w:val="00C83703"/>
    <w:rsid w:val="00CD04A1"/>
    <w:rsid w:val="00D043F3"/>
    <w:rsid w:val="00D12DEB"/>
    <w:rsid w:val="00D3756C"/>
    <w:rsid w:val="00D502E8"/>
    <w:rsid w:val="00D55B74"/>
    <w:rsid w:val="00D84DE7"/>
    <w:rsid w:val="00D86CC1"/>
    <w:rsid w:val="00D87E1C"/>
    <w:rsid w:val="00D96D78"/>
    <w:rsid w:val="00DB0492"/>
    <w:rsid w:val="00DB2DF2"/>
    <w:rsid w:val="00DB3E15"/>
    <w:rsid w:val="00DD3BE6"/>
    <w:rsid w:val="00DE64D1"/>
    <w:rsid w:val="00DF670E"/>
    <w:rsid w:val="00E0271C"/>
    <w:rsid w:val="00E41D72"/>
    <w:rsid w:val="00E65AA3"/>
    <w:rsid w:val="00E82E2C"/>
    <w:rsid w:val="00E96DF6"/>
    <w:rsid w:val="00EA102F"/>
    <w:rsid w:val="00EA3C83"/>
    <w:rsid w:val="00EA7FF5"/>
    <w:rsid w:val="00EB7C5C"/>
    <w:rsid w:val="00F24D3B"/>
    <w:rsid w:val="00F530BF"/>
    <w:rsid w:val="00F563F3"/>
    <w:rsid w:val="00F638A5"/>
    <w:rsid w:val="00F73D57"/>
    <w:rsid w:val="00F752E9"/>
    <w:rsid w:val="00F753FC"/>
    <w:rsid w:val="00F90D48"/>
    <w:rsid w:val="00F946F5"/>
    <w:rsid w:val="00FC0B41"/>
    <w:rsid w:val="00FC2562"/>
    <w:rsid w:val="00FE0269"/>
    <w:rsid w:val="00FE22B5"/>
    <w:rsid w:val="00FF7DA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0D3157C"/>
  <w15:docId w15:val="{67F1FCFB-0DD5-4AC1-809B-6338258FD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3478F"/>
    <w:pPr>
      <w:widowControl w:val="0"/>
      <w:suppressAutoHyphens/>
    </w:pPr>
    <w:rPr>
      <w:rFonts w:eastAsia="SimSun" w:cs="Mangal"/>
      <w:kern w:val="1"/>
      <w:sz w:val="24"/>
      <w:szCs w:val="24"/>
      <w:lang w:eastAsia="hi-I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zmozsjelek">
    <w:name w:val="Számozásjelek"/>
    <w:rsid w:val="0093478F"/>
  </w:style>
  <w:style w:type="character" w:customStyle="1" w:styleId="Bekezdsalapbettpusa1">
    <w:name w:val="Bekezdés alapbetűtípusa1"/>
    <w:rsid w:val="0093478F"/>
  </w:style>
  <w:style w:type="character" w:customStyle="1" w:styleId="apple-converted-space">
    <w:name w:val="apple-converted-space"/>
    <w:basedOn w:val="Bekezdsalapbettpusa1"/>
    <w:rsid w:val="0093478F"/>
  </w:style>
  <w:style w:type="paragraph" w:customStyle="1" w:styleId="Cmsor">
    <w:name w:val="Címsor"/>
    <w:basedOn w:val="Norml"/>
    <w:next w:val="Szvegtrzs"/>
    <w:rsid w:val="0093478F"/>
    <w:pPr>
      <w:keepNext/>
      <w:spacing w:before="240" w:after="120"/>
    </w:pPr>
    <w:rPr>
      <w:rFonts w:ascii="Arial" w:eastAsia="Microsoft YaHei" w:hAnsi="Arial"/>
      <w:sz w:val="28"/>
      <w:szCs w:val="28"/>
    </w:rPr>
  </w:style>
  <w:style w:type="paragraph" w:styleId="Szvegtrzs">
    <w:name w:val="Body Text"/>
    <w:basedOn w:val="Norml"/>
    <w:rsid w:val="0093478F"/>
    <w:pPr>
      <w:spacing w:after="120"/>
    </w:pPr>
  </w:style>
  <w:style w:type="paragraph" w:styleId="Lista">
    <w:name w:val="List"/>
    <w:basedOn w:val="Szvegtrzs"/>
    <w:rsid w:val="0093478F"/>
  </w:style>
  <w:style w:type="paragraph" w:customStyle="1" w:styleId="Felirat">
    <w:name w:val="Felirat"/>
    <w:basedOn w:val="Norml"/>
    <w:rsid w:val="0093478F"/>
    <w:pPr>
      <w:suppressLineNumbers/>
      <w:spacing w:before="120" w:after="120"/>
    </w:pPr>
    <w:rPr>
      <w:i/>
      <w:iCs/>
    </w:rPr>
  </w:style>
  <w:style w:type="paragraph" w:customStyle="1" w:styleId="Trgymutat">
    <w:name w:val="Tárgymutató"/>
    <w:basedOn w:val="Norml"/>
    <w:rsid w:val="0093478F"/>
    <w:pPr>
      <w:suppressLineNumbers/>
    </w:pPr>
  </w:style>
  <w:style w:type="paragraph" w:customStyle="1" w:styleId="Tblzattartalom">
    <w:name w:val="Táblázattartalom"/>
    <w:basedOn w:val="Norml"/>
    <w:rsid w:val="0093478F"/>
    <w:pPr>
      <w:suppressLineNumbers/>
    </w:pPr>
  </w:style>
  <w:style w:type="paragraph" w:styleId="Buborkszveg">
    <w:name w:val="Balloon Text"/>
    <w:basedOn w:val="Norml"/>
    <w:link w:val="BuborkszvegChar"/>
    <w:uiPriority w:val="99"/>
    <w:semiHidden/>
    <w:unhideWhenUsed/>
    <w:rsid w:val="00C26CA5"/>
    <w:rPr>
      <w:rFonts w:ascii="Tahoma" w:hAnsi="Tahoma"/>
      <w:sz w:val="16"/>
      <w:szCs w:val="14"/>
    </w:rPr>
  </w:style>
  <w:style w:type="character" w:customStyle="1" w:styleId="BuborkszvegChar">
    <w:name w:val="Buborékszöveg Char"/>
    <w:basedOn w:val="Bekezdsalapbettpusa"/>
    <w:link w:val="Buborkszveg"/>
    <w:uiPriority w:val="99"/>
    <w:semiHidden/>
    <w:rsid w:val="00C26CA5"/>
    <w:rPr>
      <w:rFonts w:ascii="Tahoma" w:eastAsia="SimSun" w:hAnsi="Tahoma" w:cs="Mangal"/>
      <w:kern w:val="1"/>
      <w:sz w:val="16"/>
      <w:szCs w:val="14"/>
      <w:lang w:eastAsia="hi-IN" w:bidi="hi-IN"/>
    </w:rPr>
  </w:style>
  <w:style w:type="character" w:customStyle="1" w:styleId="il">
    <w:name w:val="il"/>
    <w:basedOn w:val="Bekezdsalapbettpusa"/>
    <w:rsid w:val="00874BF8"/>
  </w:style>
  <w:style w:type="character" w:styleId="Hiperhivatkozs">
    <w:name w:val="Hyperlink"/>
    <w:basedOn w:val="Bekezdsalapbettpusa"/>
    <w:uiPriority w:val="99"/>
    <w:unhideWhenUsed/>
    <w:rsid w:val="009C317B"/>
    <w:rPr>
      <w:color w:val="0000FF"/>
      <w:u w:val="single"/>
    </w:rPr>
  </w:style>
  <w:style w:type="character" w:styleId="Kiemels2">
    <w:name w:val="Strong"/>
    <w:basedOn w:val="Bekezdsalapbettpusa"/>
    <w:qFormat/>
    <w:rsid w:val="00835DEF"/>
    <w:rPr>
      <w:b/>
      <w:bCs/>
    </w:rPr>
  </w:style>
  <w:style w:type="character" w:styleId="Mrltotthiperhivatkozs">
    <w:name w:val="FollowedHyperlink"/>
    <w:basedOn w:val="Bekezdsalapbettpusa"/>
    <w:uiPriority w:val="99"/>
    <w:semiHidden/>
    <w:unhideWhenUsed/>
    <w:rsid w:val="00E0271C"/>
    <w:rPr>
      <w:color w:val="800080" w:themeColor="followedHyperlink"/>
      <w:u w:val="single"/>
    </w:rPr>
  </w:style>
  <w:style w:type="character" w:styleId="Feloldatlanmegemlts">
    <w:name w:val="Unresolved Mention"/>
    <w:basedOn w:val="Bekezdsalapbettpusa"/>
    <w:uiPriority w:val="99"/>
    <w:semiHidden/>
    <w:unhideWhenUsed/>
    <w:rsid w:val="00AE0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9506">
      <w:bodyDiv w:val="1"/>
      <w:marLeft w:val="0"/>
      <w:marRight w:val="0"/>
      <w:marTop w:val="0"/>
      <w:marBottom w:val="0"/>
      <w:divBdr>
        <w:top w:val="none" w:sz="0" w:space="0" w:color="auto"/>
        <w:left w:val="none" w:sz="0" w:space="0" w:color="auto"/>
        <w:bottom w:val="none" w:sz="0" w:space="0" w:color="auto"/>
        <w:right w:val="none" w:sz="0" w:space="0" w:color="auto"/>
      </w:divBdr>
    </w:div>
    <w:div w:id="186991680">
      <w:bodyDiv w:val="1"/>
      <w:marLeft w:val="0"/>
      <w:marRight w:val="0"/>
      <w:marTop w:val="0"/>
      <w:marBottom w:val="0"/>
      <w:divBdr>
        <w:top w:val="none" w:sz="0" w:space="0" w:color="auto"/>
        <w:left w:val="none" w:sz="0" w:space="0" w:color="auto"/>
        <w:bottom w:val="none" w:sz="0" w:space="0" w:color="auto"/>
        <w:right w:val="none" w:sz="0" w:space="0" w:color="auto"/>
      </w:divBdr>
    </w:div>
    <w:div w:id="462314751">
      <w:bodyDiv w:val="1"/>
      <w:marLeft w:val="0"/>
      <w:marRight w:val="0"/>
      <w:marTop w:val="0"/>
      <w:marBottom w:val="0"/>
      <w:divBdr>
        <w:top w:val="none" w:sz="0" w:space="0" w:color="auto"/>
        <w:left w:val="none" w:sz="0" w:space="0" w:color="auto"/>
        <w:bottom w:val="none" w:sz="0" w:space="0" w:color="auto"/>
        <w:right w:val="none" w:sz="0" w:space="0" w:color="auto"/>
      </w:divBdr>
    </w:div>
    <w:div w:id="619803147">
      <w:bodyDiv w:val="1"/>
      <w:marLeft w:val="0"/>
      <w:marRight w:val="0"/>
      <w:marTop w:val="0"/>
      <w:marBottom w:val="0"/>
      <w:divBdr>
        <w:top w:val="none" w:sz="0" w:space="0" w:color="auto"/>
        <w:left w:val="none" w:sz="0" w:space="0" w:color="auto"/>
        <w:bottom w:val="none" w:sz="0" w:space="0" w:color="auto"/>
        <w:right w:val="none" w:sz="0" w:space="0" w:color="auto"/>
      </w:divBdr>
    </w:div>
    <w:div w:id="678698201">
      <w:bodyDiv w:val="1"/>
      <w:marLeft w:val="0"/>
      <w:marRight w:val="0"/>
      <w:marTop w:val="0"/>
      <w:marBottom w:val="0"/>
      <w:divBdr>
        <w:top w:val="none" w:sz="0" w:space="0" w:color="auto"/>
        <w:left w:val="none" w:sz="0" w:space="0" w:color="auto"/>
        <w:bottom w:val="none" w:sz="0" w:space="0" w:color="auto"/>
        <w:right w:val="none" w:sz="0" w:space="0" w:color="auto"/>
      </w:divBdr>
      <w:divsChild>
        <w:div w:id="763768045">
          <w:marLeft w:val="0"/>
          <w:marRight w:val="0"/>
          <w:marTop w:val="0"/>
          <w:marBottom w:val="0"/>
          <w:divBdr>
            <w:top w:val="none" w:sz="0" w:space="0" w:color="auto"/>
            <w:left w:val="none" w:sz="0" w:space="0" w:color="auto"/>
            <w:bottom w:val="none" w:sz="0" w:space="0" w:color="auto"/>
            <w:right w:val="none" w:sz="0" w:space="0" w:color="auto"/>
          </w:divBdr>
        </w:div>
        <w:div w:id="126512634">
          <w:marLeft w:val="0"/>
          <w:marRight w:val="0"/>
          <w:marTop w:val="0"/>
          <w:marBottom w:val="0"/>
          <w:divBdr>
            <w:top w:val="none" w:sz="0" w:space="0" w:color="auto"/>
            <w:left w:val="none" w:sz="0" w:space="0" w:color="auto"/>
            <w:bottom w:val="none" w:sz="0" w:space="0" w:color="auto"/>
            <w:right w:val="none" w:sz="0" w:space="0" w:color="auto"/>
          </w:divBdr>
        </w:div>
        <w:div w:id="1249390602">
          <w:marLeft w:val="0"/>
          <w:marRight w:val="0"/>
          <w:marTop w:val="0"/>
          <w:marBottom w:val="0"/>
          <w:divBdr>
            <w:top w:val="none" w:sz="0" w:space="0" w:color="auto"/>
            <w:left w:val="none" w:sz="0" w:space="0" w:color="auto"/>
            <w:bottom w:val="none" w:sz="0" w:space="0" w:color="auto"/>
            <w:right w:val="none" w:sz="0" w:space="0" w:color="auto"/>
          </w:divBdr>
        </w:div>
        <w:div w:id="288705461">
          <w:marLeft w:val="0"/>
          <w:marRight w:val="0"/>
          <w:marTop w:val="0"/>
          <w:marBottom w:val="0"/>
          <w:divBdr>
            <w:top w:val="none" w:sz="0" w:space="0" w:color="auto"/>
            <w:left w:val="none" w:sz="0" w:space="0" w:color="auto"/>
            <w:bottom w:val="none" w:sz="0" w:space="0" w:color="auto"/>
            <w:right w:val="none" w:sz="0" w:space="0" w:color="auto"/>
          </w:divBdr>
        </w:div>
        <w:div w:id="216361079">
          <w:marLeft w:val="0"/>
          <w:marRight w:val="0"/>
          <w:marTop w:val="0"/>
          <w:marBottom w:val="0"/>
          <w:divBdr>
            <w:top w:val="none" w:sz="0" w:space="0" w:color="auto"/>
            <w:left w:val="none" w:sz="0" w:space="0" w:color="auto"/>
            <w:bottom w:val="none" w:sz="0" w:space="0" w:color="auto"/>
            <w:right w:val="none" w:sz="0" w:space="0" w:color="auto"/>
          </w:divBdr>
        </w:div>
        <w:div w:id="1007944045">
          <w:marLeft w:val="0"/>
          <w:marRight w:val="0"/>
          <w:marTop w:val="0"/>
          <w:marBottom w:val="0"/>
          <w:divBdr>
            <w:top w:val="none" w:sz="0" w:space="0" w:color="auto"/>
            <w:left w:val="none" w:sz="0" w:space="0" w:color="auto"/>
            <w:bottom w:val="none" w:sz="0" w:space="0" w:color="auto"/>
            <w:right w:val="none" w:sz="0" w:space="0" w:color="auto"/>
          </w:divBdr>
        </w:div>
        <w:div w:id="884875608">
          <w:marLeft w:val="0"/>
          <w:marRight w:val="0"/>
          <w:marTop w:val="0"/>
          <w:marBottom w:val="0"/>
          <w:divBdr>
            <w:top w:val="none" w:sz="0" w:space="0" w:color="auto"/>
            <w:left w:val="none" w:sz="0" w:space="0" w:color="auto"/>
            <w:bottom w:val="none" w:sz="0" w:space="0" w:color="auto"/>
            <w:right w:val="none" w:sz="0" w:space="0" w:color="auto"/>
          </w:divBdr>
        </w:div>
        <w:div w:id="1257978917">
          <w:marLeft w:val="0"/>
          <w:marRight w:val="0"/>
          <w:marTop w:val="0"/>
          <w:marBottom w:val="0"/>
          <w:divBdr>
            <w:top w:val="none" w:sz="0" w:space="0" w:color="auto"/>
            <w:left w:val="none" w:sz="0" w:space="0" w:color="auto"/>
            <w:bottom w:val="none" w:sz="0" w:space="0" w:color="auto"/>
            <w:right w:val="none" w:sz="0" w:space="0" w:color="auto"/>
          </w:divBdr>
        </w:div>
        <w:div w:id="2062553474">
          <w:marLeft w:val="0"/>
          <w:marRight w:val="0"/>
          <w:marTop w:val="0"/>
          <w:marBottom w:val="0"/>
          <w:divBdr>
            <w:top w:val="none" w:sz="0" w:space="0" w:color="auto"/>
            <w:left w:val="none" w:sz="0" w:space="0" w:color="auto"/>
            <w:bottom w:val="none" w:sz="0" w:space="0" w:color="auto"/>
            <w:right w:val="none" w:sz="0" w:space="0" w:color="auto"/>
          </w:divBdr>
        </w:div>
        <w:div w:id="1192572700">
          <w:marLeft w:val="0"/>
          <w:marRight w:val="0"/>
          <w:marTop w:val="0"/>
          <w:marBottom w:val="0"/>
          <w:divBdr>
            <w:top w:val="none" w:sz="0" w:space="0" w:color="auto"/>
            <w:left w:val="none" w:sz="0" w:space="0" w:color="auto"/>
            <w:bottom w:val="none" w:sz="0" w:space="0" w:color="auto"/>
            <w:right w:val="none" w:sz="0" w:space="0" w:color="auto"/>
          </w:divBdr>
        </w:div>
        <w:div w:id="1397969835">
          <w:marLeft w:val="0"/>
          <w:marRight w:val="0"/>
          <w:marTop w:val="0"/>
          <w:marBottom w:val="0"/>
          <w:divBdr>
            <w:top w:val="none" w:sz="0" w:space="0" w:color="auto"/>
            <w:left w:val="none" w:sz="0" w:space="0" w:color="auto"/>
            <w:bottom w:val="none" w:sz="0" w:space="0" w:color="auto"/>
            <w:right w:val="none" w:sz="0" w:space="0" w:color="auto"/>
          </w:divBdr>
        </w:div>
        <w:div w:id="1858425551">
          <w:marLeft w:val="0"/>
          <w:marRight w:val="0"/>
          <w:marTop w:val="0"/>
          <w:marBottom w:val="0"/>
          <w:divBdr>
            <w:top w:val="none" w:sz="0" w:space="0" w:color="auto"/>
            <w:left w:val="none" w:sz="0" w:space="0" w:color="auto"/>
            <w:bottom w:val="none" w:sz="0" w:space="0" w:color="auto"/>
            <w:right w:val="none" w:sz="0" w:space="0" w:color="auto"/>
          </w:divBdr>
        </w:div>
        <w:div w:id="1666662296">
          <w:marLeft w:val="0"/>
          <w:marRight w:val="0"/>
          <w:marTop w:val="0"/>
          <w:marBottom w:val="0"/>
          <w:divBdr>
            <w:top w:val="none" w:sz="0" w:space="0" w:color="auto"/>
            <w:left w:val="none" w:sz="0" w:space="0" w:color="auto"/>
            <w:bottom w:val="none" w:sz="0" w:space="0" w:color="auto"/>
            <w:right w:val="none" w:sz="0" w:space="0" w:color="auto"/>
          </w:divBdr>
        </w:div>
        <w:div w:id="1343363782">
          <w:marLeft w:val="0"/>
          <w:marRight w:val="0"/>
          <w:marTop w:val="0"/>
          <w:marBottom w:val="0"/>
          <w:divBdr>
            <w:top w:val="none" w:sz="0" w:space="0" w:color="auto"/>
            <w:left w:val="none" w:sz="0" w:space="0" w:color="auto"/>
            <w:bottom w:val="none" w:sz="0" w:space="0" w:color="auto"/>
            <w:right w:val="none" w:sz="0" w:space="0" w:color="auto"/>
          </w:divBdr>
        </w:div>
        <w:div w:id="462431876">
          <w:marLeft w:val="0"/>
          <w:marRight w:val="0"/>
          <w:marTop w:val="0"/>
          <w:marBottom w:val="0"/>
          <w:divBdr>
            <w:top w:val="none" w:sz="0" w:space="0" w:color="auto"/>
            <w:left w:val="none" w:sz="0" w:space="0" w:color="auto"/>
            <w:bottom w:val="none" w:sz="0" w:space="0" w:color="auto"/>
            <w:right w:val="none" w:sz="0" w:space="0" w:color="auto"/>
          </w:divBdr>
        </w:div>
      </w:divsChild>
    </w:div>
    <w:div w:id="707804913">
      <w:bodyDiv w:val="1"/>
      <w:marLeft w:val="0"/>
      <w:marRight w:val="0"/>
      <w:marTop w:val="0"/>
      <w:marBottom w:val="0"/>
      <w:divBdr>
        <w:top w:val="none" w:sz="0" w:space="0" w:color="auto"/>
        <w:left w:val="none" w:sz="0" w:space="0" w:color="auto"/>
        <w:bottom w:val="none" w:sz="0" w:space="0" w:color="auto"/>
        <w:right w:val="none" w:sz="0" w:space="0" w:color="auto"/>
      </w:divBdr>
      <w:divsChild>
        <w:div w:id="3243711">
          <w:marLeft w:val="0"/>
          <w:marRight w:val="0"/>
          <w:marTop w:val="0"/>
          <w:marBottom w:val="0"/>
          <w:divBdr>
            <w:top w:val="none" w:sz="0" w:space="0" w:color="auto"/>
            <w:left w:val="none" w:sz="0" w:space="0" w:color="auto"/>
            <w:bottom w:val="none" w:sz="0" w:space="0" w:color="auto"/>
            <w:right w:val="none" w:sz="0" w:space="0" w:color="auto"/>
          </w:divBdr>
        </w:div>
        <w:div w:id="2112122835">
          <w:marLeft w:val="0"/>
          <w:marRight w:val="0"/>
          <w:marTop w:val="0"/>
          <w:marBottom w:val="0"/>
          <w:divBdr>
            <w:top w:val="none" w:sz="0" w:space="0" w:color="auto"/>
            <w:left w:val="none" w:sz="0" w:space="0" w:color="auto"/>
            <w:bottom w:val="none" w:sz="0" w:space="0" w:color="auto"/>
            <w:right w:val="none" w:sz="0" w:space="0" w:color="auto"/>
          </w:divBdr>
          <w:divsChild>
            <w:div w:id="40179988">
              <w:marLeft w:val="0"/>
              <w:marRight w:val="0"/>
              <w:marTop w:val="0"/>
              <w:marBottom w:val="0"/>
              <w:divBdr>
                <w:top w:val="none" w:sz="0" w:space="0" w:color="auto"/>
                <w:left w:val="none" w:sz="0" w:space="0" w:color="auto"/>
                <w:bottom w:val="none" w:sz="0" w:space="0" w:color="auto"/>
                <w:right w:val="none" w:sz="0" w:space="0" w:color="auto"/>
              </w:divBdr>
            </w:div>
            <w:div w:id="1379940039">
              <w:marLeft w:val="0"/>
              <w:marRight w:val="0"/>
              <w:marTop w:val="0"/>
              <w:marBottom w:val="0"/>
              <w:divBdr>
                <w:top w:val="none" w:sz="0" w:space="0" w:color="auto"/>
                <w:left w:val="none" w:sz="0" w:space="0" w:color="auto"/>
                <w:bottom w:val="none" w:sz="0" w:space="0" w:color="auto"/>
                <w:right w:val="none" w:sz="0" w:space="0" w:color="auto"/>
              </w:divBdr>
              <w:divsChild>
                <w:div w:id="839270946">
                  <w:marLeft w:val="0"/>
                  <w:marRight w:val="0"/>
                  <w:marTop w:val="0"/>
                  <w:marBottom w:val="0"/>
                  <w:divBdr>
                    <w:top w:val="none" w:sz="0" w:space="0" w:color="auto"/>
                    <w:left w:val="none" w:sz="0" w:space="0" w:color="auto"/>
                    <w:bottom w:val="none" w:sz="0" w:space="0" w:color="auto"/>
                    <w:right w:val="none" w:sz="0" w:space="0" w:color="auto"/>
                  </w:divBdr>
                </w:div>
                <w:div w:id="1640108923">
                  <w:marLeft w:val="0"/>
                  <w:marRight w:val="0"/>
                  <w:marTop w:val="0"/>
                  <w:marBottom w:val="0"/>
                  <w:divBdr>
                    <w:top w:val="none" w:sz="0" w:space="0" w:color="auto"/>
                    <w:left w:val="none" w:sz="0" w:space="0" w:color="auto"/>
                    <w:bottom w:val="none" w:sz="0" w:space="0" w:color="auto"/>
                    <w:right w:val="none" w:sz="0" w:space="0" w:color="auto"/>
                  </w:divBdr>
                  <w:divsChild>
                    <w:div w:id="1091315073">
                      <w:marLeft w:val="0"/>
                      <w:marRight w:val="0"/>
                      <w:marTop w:val="0"/>
                      <w:marBottom w:val="0"/>
                      <w:divBdr>
                        <w:top w:val="none" w:sz="0" w:space="0" w:color="auto"/>
                        <w:left w:val="none" w:sz="0" w:space="0" w:color="auto"/>
                        <w:bottom w:val="none" w:sz="0" w:space="0" w:color="auto"/>
                        <w:right w:val="none" w:sz="0" w:space="0" w:color="auto"/>
                      </w:divBdr>
                      <w:divsChild>
                        <w:div w:id="1270817366">
                          <w:marLeft w:val="0"/>
                          <w:marRight w:val="0"/>
                          <w:marTop w:val="0"/>
                          <w:marBottom w:val="0"/>
                          <w:divBdr>
                            <w:top w:val="none" w:sz="0" w:space="0" w:color="auto"/>
                            <w:left w:val="none" w:sz="0" w:space="0" w:color="auto"/>
                            <w:bottom w:val="none" w:sz="0" w:space="0" w:color="auto"/>
                            <w:right w:val="none" w:sz="0" w:space="0" w:color="auto"/>
                          </w:divBdr>
                          <w:divsChild>
                            <w:div w:id="718355497">
                              <w:marLeft w:val="0"/>
                              <w:marRight w:val="0"/>
                              <w:marTop w:val="0"/>
                              <w:marBottom w:val="0"/>
                              <w:divBdr>
                                <w:top w:val="none" w:sz="0" w:space="0" w:color="auto"/>
                                <w:left w:val="none" w:sz="0" w:space="0" w:color="auto"/>
                                <w:bottom w:val="none" w:sz="0" w:space="0" w:color="auto"/>
                                <w:right w:val="none" w:sz="0" w:space="0" w:color="auto"/>
                              </w:divBdr>
                            </w:div>
                            <w:div w:id="1223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723885">
      <w:bodyDiv w:val="1"/>
      <w:marLeft w:val="0"/>
      <w:marRight w:val="0"/>
      <w:marTop w:val="0"/>
      <w:marBottom w:val="0"/>
      <w:divBdr>
        <w:top w:val="none" w:sz="0" w:space="0" w:color="auto"/>
        <w:left w:val="none" w:sz="0" w:space="0" w:color="auto"/>
        <w:bottom w:val="none" w:sz="0" w:space="0" w:color="auto"/>
        <w:right w:val="none" w:sz="0" w:space="0" w:color="auto"/>
      </w:divBdr>
      <w:divsChild>
        <w:div w:id="504827246">
          <w:marLeft w:val="0"/>
          <w:marRight w:val="0"/>
          <w:marTop w:val="0"/>
          <w:marBottom w:val="0"/>
          <w:divBdr>
            <w:top w:val="none" w:sz="0" w:space="0" w:color="auto"/>
            <w:left w:val="none" w:sz="0" w:space="0" w:color="auto"/>
            <w:bottom w:val="none" w:sz="0" w:space="0" w:color="auto"/>
            <w:right w:val="none" w:sz="0" w:space="0" w:color="auto"/>
          </w:divBdr>
        </w:div>
        <w:div w:id="1750075984">
          <w:marLeft w:val="0"/>
          <w:marRight w:val="0"/>
          <w:marTop w:val="0"/>
          <w:marBottom w:val="0"/>
          <w:divBdr>
            <w:top w:val="none" w:sz="0" w:space="0" w:color="auto"/>
            <w:left w:val="none" w:sz="0" w:space="0" w:color="auto"/>
            <w:bottom w:val="none" w:sz="0" w:space="0" w:color="auto"/>
            <w:right w:val="none" w:sz="0" w:space="0" w:color="auto"/>
          </w:divBdr>
          <w:divsChild>
            <w:div w:id="1409035040">
              <w:marLeft w:val="0"/>
              <w:marRight w:val="0"/>
              <w:marTop w:val="0"/>
              <w:marBottom w:val="0"/>
              <w:divBdr>
                <w:top w:val="none" w:sz="0" w:space="0" w:color="auto"/>
                <w:left w:val="none" w:sz="0" w:space="0" w:color="auto"/>
                <w:bottom w:val="none" w:sz="0" w:space="0" w:color="auto"/>
                <w:right w:val="none" w:sz="0" w:space="0" w:color="auto"/>
              </w:divBdr>
            </w:div>
            <w:div w:id="646856828">
              <w:marLeft w:val="0"/>
              <w:marRight w:val="0"/>
              <w:marTop w:val="0"/>
              <w:marBottom w:val="0"/>
              <w:divBdr>
                <w:top w:val="none" w:sz="0" w:space="0" w:color="auto"/>
                <w:left w:val="none" w:sz="0" w:space="0" w:color="auto"/>
                <w:bottom w:val="none" w:sz="0" w:space="0" w:color="auto"/>
                <w:right w:val="none" w:sz="0" w:space="0" w:color="auto"/>
              </w:divBdr>
              <w:divsChild>
                <w:div w:id="2137941357">
                  <w:marLeft w:val="0"/>
                  <w:marRight w:val="0"/>
                  <w:marTop w:val="0"/>
                  <w:marBottom w:val="0"/>
                  <w:divBdr>
                    <w:top w:val="none" w:sz="0" w:space="0" w:color="auto"/>
                    <w:left w:val="none" w:sz="0" w:space="0" w:color="auto"/>
                    <w:bottom w:val="none" w:sz="0" w:space="0" w:color="auto"/>
                    <w:right w:val="none" w:sz="0" w:space="0" w:color="auto"/>
                  </w:divBdr>
                </w:div>
                <w:div w:id="1499535426">
                  <w:marLeft w:val="0"/>
                  <w:marRight w:val="0"/>
                  <w:marTop w:val="0"/>
                  <w:marBottom w:val="0"/>
                  <w:divBdr>
                    <w:top w:val="none" w:sz="0" w:space="0" w:color="auto"/>
                    <w:left w:val="none" w:sz="0" w:space="0" w:color="auto"/>
                    <w:bottom w:val="none" w:sz="0" w:space="0" w:color="auto"/>
                    <w:right w:val="none" w:sz="0" w:space="0" w:color="auto"/>
                  </w:divBdr>
                  <w:divsChild>
                    <w:div w:id="1021661362">
                      <w:marLeft w:val="0"/>
                      <w:marRight w:val="0"/>
                      <w:marTop w:val="0"/>
                      <w:marBottom w:val="0"/>
                      <w:divBdr>
                        <w:top w:val="none" w:sz="0" w:space="0" w:color="auto"/>
                        <w:left w:val="none" w:sz="0" w:space="0" w:color="auto"/>
                        <w:bottom w:val="none" w:sz="0" w:space="0" w:color="auto"/>
                        <w:right w:val="none" w:sz="0" w:space="0" w:color="auto"/>
                      </w:divBdr>
                      <w:divsChild>
                        <w:div w:id="1628272246">
                          <w:marLeft w:val="0"/>
                          <w:marRight w:val="0"/>
                          <w:marTop w:val="0"/>
                          <w:marBottom w:val="0"/>
                          <w:divBdr>
                            <w:top w:val="none" w:sz="0" w:space="0" w:color="auto"/>
                            <w:left w:val="none" w:sz="0" w:space="0" w:color="auto"/>
                            <w:bottom w:val="none" w:sz="0" w:space="0" w:color="auto"/>
                            <w:right w:val="none" w:sz="0" w:space="0" w:color="auto"/>
                          </w:divBdr>
                          <w:divsChild>
                            <w:div w:id="903100620">
                              <w:marLeft w:val="0"/>
                              <w:marRight w:val="0"/>
                              <w:marTop w:val="0"/>
                              <w:marBottom w:val="0"/>
                              <w:divBdr>
                                <w:top w:val="none" w:sz="0" w:space="0" w:color="auto"/>
                                <w:left w:val="none" w:sz="0" w:space="0" w:color="auto"/>
                                <w:bottom w:val="none" w:sz="0" w:space="0" w:color="auto"/>
                                <w:right w:val="none" w:sz="0" w:space="0" w:color="auto"/>
                              </w:divBdr>
                            </w:div>
                            <w:div w:id="19466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037006">
      <w:bodyDiv w:val="1"/>
      <w:marLeft w:val="0"/>
      <w:marRight w:val="0"/>
      <w:marTop w:val="0"/>
      <w:marBottom w:val="0"/>
      <w:divBdr>
        <w:top w:val="none" w:sz="0" w:space="0" w:color="auto"/>
        <w:left w:val="none" w:sz="0" w:space="0" w:color="auto"/>
        <w:bottom w:val="none" w:sz="0" w:space="0" w:color="auto"/>
        <w:right w:val="none" w:sz="0" w:space="0" w:color="auto"/>
      </w:divBdr>
    </w:div>
    <w:div w:id="1159030509">
      <w:bodyDiv w:val="1"/>
      <w:marLeft w:val="0"/>
      <w:marRight w:val="0"/>
      <w:marTop w:val="0"/>
      <w:marBottom w:val="0"/>
      <w:divBdr>
        <w:top w:val="none" w:sz="0" w:space="0" w:color="auto"/>
        <w:left w:val="none" w:sz="0" w:space="0" w:color="auto"/>
        <w:bottom w:val="none" w:sz="0" w:space="0" w:color="auto"/>
        <w:right w:val="none" w:sz="0" w:space="0" w:color="auto"/>
      </w:divBdr>
      <w:divsChild>
        <w:div w:id="1429888912">
          <w:marLeft w:val="0"/>
          <w:marRight w:val="0"/>
          <w:marTop w:val="0"/>
          <w:marBottom w:val="0"/>
          <w:divBdr>
            <w:top w:val="none" w:sz="0" w:space="0" w:color="auto"/>
            <w:left w:val="none" w:sz="0" w:space="0" w:color="auto"/>
            <w:bottom w:val="none" w:sz="0" w:space="0" w:color="auto"/>
            <w:right w:val="none" w:sz="0" w:space="0" w:color="auto"/>
          </w:divBdr>
        </w:div>
        <w:div w:id="1277102449">
          <w:marLeft w:val="0"/>
          <w:marRight w:val="0"/>
          <w:marTop w:val="0"/>
          <w:marBottom w:val="0"/>
          <w:divBdr>
            <w:top w:val="none" w:sz="0" w:space="0" w:color="auto"/>
            <w:left w:val="none" w:sz="0" w:space="0" w:color="auto"/>
            <w:bottom w:val="none" w:sz="0" w:space="0" w:color="auto"/>
            <w:right w:val="none" w:sz="0" w:space="0" w:color="auto"/>
          </w:divBdr>
        </w:div>
        <w:div w:id="1001665986">
          <w:marLeft w:val="0"/>
          <w:marRight w:val="0"/>
          <w:marTop w:val="0"/>
          <w:marBottom w:val="0"/>
          <w:divBdr>
            <w:top w:val="none" w:sz="0" w:space="0" w:color="auto"/>
            <w:left w:val="none" w:sz="0" w:space="0" w:color="auto"/>
            <w:bottom w:val="none" w:sz="0" w:space="0" w:color="auto"/>
            <w:right w:val="none" w:sz="0" w:space="0" w:color="auto"/>
          </w:divBdr>
        </w:div>
        <w:div w:id="1543396579">
          <w:marLeft w:val="0"/>
          <w:marRight w:val="0"/>
          <w:marTop w:val="0"/>
          <w:marBottom w:val="0"/>
          <w:divBdr>
            <w:top w:val="none" w:sz="0" w:space="0" w:color="auto"/>
            <w:left w:val="none" w:sz="0" w:space="0" w:color="auto"/>
            <w:bottom w:val="none" w:sz="0" w:space="0" w:color="auto"/>
            <w:right w:val="none" w:sz="0" w:space="0" w:color="auto"/>
          </w:divBdr>
        </w:div>
        <w:div w:id="534659826">
          <w:marLeft w:val="0"/>
          <w:marRight w:val="0"/>
          <w:marTop w:val="0"/>
          <w:marBottom w:val="0"/>
          <w:divBdr>
            <w:top w:val="none" w:sz="0" w:space="0" w:color="auto"/>
            <w:left w:val="none" w:sz="0" w:space="0" w:color="auto"/>
            <w:bottom w:val="none" w:sz="0" w:space="0" w:color="auto"/>
            <w:right w:val="none" w:sz="0" w:space="0" w:color="auto"/>
          </w:divBdr>
        </w:div>
        <w:div w:id="1557887252">
          <w:marLeft w:val="0"/>
          <w:marRight w:val="0"/>
          <w:marTop w:val="0"/>
          <w:marBottom w:val="0"/>
          <w:divBdr>
            <w:top w:val="none" w:sz="0" w:space="0" w:color="auto"/>
            <w:left w:val="none" w:sz="0" w:space="0" w:color="auto"/>
            <w:bottom w:val="none" w:sz="0" w:space="0" w:color="auto"/>
            <w:right w:val="none" w:sz="0" w:space="0" w:color="auto"/>
          </w:divBdr>
        </w:div>
        <w:div w:id="376441539">
          <w:marLeft w:val="0"/>
          <w:marRight w:val="0"/>
          <w:marTop w:val="0"/>
          <w:marBottom w:val="0"/>
          <w:divBdr>
            <w:top w:val="none" w:sz="0" w:space="0" w:color="auto"/>
            <w:left w:val="none" w:sz="0" w:space="0" w:color="auto"/>
            <w:bottom w:val="none" w:sz="0" w:space="0" w:color="auto"/>
            <w:right w:val="none" w:sz="0" w:space="0" w:color="auto"/>
          </w:divBdr>
        </w:div>
        <w:div w:id="1432621611">
          <w:marLeft w:val="0"/>
          <w:marRight w:val="0"/>
          <w:marTop w:val="0"/>
          <w:marBottom w:val="0"/>
          <w:divBdr>
            <w:top w:val="none" w:sz="0" w:space="0" w:color="auto"/>
            <w:left w:val="none" w:sz="0" w:space="0" w:color="auto"/>
            <w:bottom w:val="none" w:sz="0" w:space="0" w:color="auto"/>
            <w:right w:val="none" w:sz="0" w:space="0" w:color="auto"/>
          </w:divBdr>
        </w:div>
        <w:div w:id="2115052749">
          <w:marLeft w:val="0"/>
          <w:marRight w:val="0"/>
          <w:marTop w:val="0"/>
          <w:marBottom w:val="0"/>
          <w:divBdr>
            <w:top w:val="none" w:sz="0" w:space="0" w:color="auto"/>
            <w:left w:val="none" w:sz="0" w:space="0" w:color="auto"/>
            <w:bottom w:val="none" w:sz="0" w:space="0" w:color="auto"/>
            <w:right w:val="none" w:sz="0" w:space="0" w:color="auto"/>
          </w:divBdr>
        </w:div>
        <w:div w:id="1435634321">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
        <w:div w:id="844056299">
          <w:marLeft w:val="0"/>
          <w:marRight w:val="0"/>
          <w:marTop w:val="0"/>
          <w:marBottom w:val="0"/>
          <w:divBdr>
            <w:top w:val="none" w:sz="0" w:space="0" w:color="auto"/>
            <w:left w:val="none" w:sz="0" w:space="0" w:color="auto"/>
            <w:bottom w:val="none" w:sz="0" w:space="0" w:color="auto"/>
            <w:right w:val="none" w:sz="0" w:space="0" w:color="auto"/>
          </w:divBdr>
        </w:div>
      </w:divsChild>
    </w:div>
    <w:div w:id="1427071168">
      <w:bodyDiv w:val="1"/>
      <w:marLeft w:val="0"/>
      <w:marRight w:val="0"/>
      <w:marTop w:val="0"/>
      <w:marBottom w:val="0"/>
      <w:divBdr>
        <w:top w:val="none" w:sz="0" w:space="0" w:color="auto"/>
        <w:left w:val="none" w:sz="0" w:space="0" w:color="auto"/>
        <w:bottom w:val="none" w:sz="0" w:space="0" w:color="auto"/>
        <w:right w:val="none" w:sz="0" w:space="0" w:color="auto"/>
      </w:divBdr>
      <w:divsChild>
        <w:div w:id="835418589">
          <w:marLeft w:val="0"/>
          <w:marRight w:val="0"/>
          <w:marTop w:val="0"/>
          <w:marBottom w:val="0"/>
          <w:divBdr>
            <w:top w:val="none" w:sz="0" w:space="0" w:color="auto"/>
            <w:left w:val="none" w:sz="0" w:space="0" w:color="auto"/>
            <w:bottom w:val="none" w:sz="0" w:space="0" w:color="auto"/>
            <w:right w:val="none" w:sz="0" w:space="0" w:color="auto"/>
          </w:divBdr>
        </w:div>
        <w:div w:id="1066535615">
          <w:marLeft w:val="0"/>
          <w:marRight w:val="0"/>
          <w:marTop w:val="0"/>
          <w:marBottom w:val="0"/>
          <w:divBdr>
            <w:top w:val="none" w:sz="0" w:space="0" w:color="auto"/>
            <w:left w:val="none" w:sz="0" w:space="0" w:color="auto"/>
            <w:bottom w:val="none" w:sz="0" w:space="0" w:color="auto"/>
            <w:right w:val="none" w:sz="0" w:space="0" w:color="auto"/>
          </w:divBdr>
        </w:div>
      </w:divsChild>
    </w:div>
    <w:div w:id="1535075757">
      <w:bodyDiv w:val="1"/>
      <w:marLeft w:val="0"/>
      <w:marRight w:val="0"/>
      <w:marTop w:val="0"/>
      <w:marBottom w:val="0"/>
      <w:divBdr>
        <w:top w:val="none" w:sz="0" w:space="0" w:color="auto"/>
        <w:left w:val="none" w:sz="0" w:space="0" w:color="auto"/>
        <w:bottom w:val="none" w:sz="0" w:space="0" w:color="auto"/>
        <w:right w:val="none" w:sz="0" w:space="0" w:color="auto"/>
      </w:divBdr>
    </w:div>
    <w:div w:id="1678193180">
      <w:bodyDiv w:val="1"/>
      <w:marLeft w:val="0"/>
      <w:marRight w:val="0"/>
      <w:marTop w:val="0"/>
      <w:marBottom w:val="0"/>
      <w:divBdr>
        <w:top w:val="none" w:sz="0" w:space="0" w:color="auto"/>
        <w:left w:val="none" w:sz="0" w:space="0" w:color="auto"/>
        <w:bottom w:val="none" w:sz="0" w:space="0" w:color="auto"/>
        <w:right w:val="none" w:sz="0" w:space="0" w:color="auto"/>
      </w:divBdr>
    </w:div>
    <w:div w:id="2036541624">
      <w:bodyDiv w:val="1"/>
      <w:marLeft w:val="0"/>
      <w:marRight w:val="0"/>
      <w:marTop w:val="0"/>
      <w:marBottom w:val="0"/>
      <w:divBdr>
        <w:top w:val="none" w:sz="0" w:space="0" w:color="auto"/>
        <w:left w:val="none" w:sz="0" w:space="0" w:color="auto"/>
        <w:bottom w:val="none" w:sz="0" w:space="0" w:color="auto"/>
        <w:right w:val="none" w:sz="0" w:space="0" w:color="auto"/>
      </w:divBdr>
      <w:divsChild>
        <w:div w:id="975262217">
          <w:marLeft w:val="0"/>
          <w:marRight w:val="0"/>
          <w:marTop w:val="0"/>
          <w:marBottom w:val="0"/>
          <w:divBdr>
            <w:top w:val="none" w:sz="0" w:space="0" w:color="auto"/>
            <w:left w:val="none" w:sz="0" w:space="0" w:color="auto"/>
            <w:bottom w:val="none" w:sz="0" w:space="0" w:color="auto"/>
            <w:right w:val="none" w:sz="0" w:space="0" w:color="auto"/>
          </w:divBdr>
        </w:div>
        <w:div w:id="1083604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Cfh19k2J4-4" TargetMode="External"/><Relationship Id="rId26" Type="http://schemas.openxmlformats.org/officeDocument/2006/relationships/hyperlink" Target="https://www.youtube.com/watch?v=m5rjI5RU1qA&amp;t=6s" TargetMode="Externa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ww.prae.hu/index.php?route=article/article&amp;aid=7675" TargetMode="External"/><Relationship Id="rId42" Type="http://schemas.openxmlformats.org/officeDocument/2006/relationships/image" Target="media/image16.jpeg"/><Relationship Id="rId47" Type="http://schemas.openxmlformats.org/officeDocument/2006/relationships/hyperlink" Target="https://www.facebook.com/notes/263301291665010/" TargetMode="External"/><Relationship Id="rId50" Type="http://schemas.openxmlformats.org/officeDocument/2006/relationships/image" Target="media/image19.jpeg"/><Relationship Id="rId7" Type="http://schemas.openxmlformats.org/officeDocument/2006/relationships/hyperlink" Target="https://www.facebook.com/szerelmimesterkepzo/" TargetMode="External"/><Relationship Id="rId12" Type="http://schemas.openxmlformats.org/officeDocument/2006/relationships/image" Target="media/image5.jpeg"/><Relationship Id="rId17" Type="http://schemas.openxmlformats.org/officeDocument/2006/relationships/hyperlink" Target="https://www.youtube.com/watch?v=tqNxozgCKIE" TargetMode="External"/><Relationship Id="rId25" Type="http://schemas.openxmlformats.org/officeDocument/2006/relationships/hyperlink" Target="https://www.youtube.com/watch?v=kHZrqkT_su8" TargetMode="External"/><Relationship Id="rId33" Type="http://schemas.openxmlformats.org/officeDocument/2006/relationships/hyperlink" Target="http://www.revizoronline.com/hu/cikk/4751/kurtizankepzo-puchner-elmenybirtok-bikal/?search=1&amp;txt_ssrc=Partiz&#225;n" TargetMode="External"/><Relationship Id="rId38" Type="http://schemas.openxmlformats.org/officeDocument/2006/relationships/image" Target="media/image14.jpeg"/><Relationship Id="rId46" Type="http://schemas.openxmlformats.org/officeDocument/2006/relationships/hyperlink" Target="https://www.facebook.com/notes/768325110677913/" TargetMode="External"/><Relationship Id="rId2" Type="http://schemas.openxmlformats.org/officeDocument/2006/relationships/styles" Target="styles.xml"/><Relationship Id="rId16" Type="http://schemas.openxmlformats.org/officeDocument/2006/relationships/hyperlink" Target="https://www.youtube.com/watch?v=jMnqOyxgoU8" TargetMode="External"/><Relationship Id="rId20" Type="http://schemas.openxmlformats.org/officeDocument/2006/relationships/hyperlink" Target="https://www.youtube.com/watch?v=wV5pXVSQWQ8" TargetMode="External"/><Relationship Id="rId29" Type="http://schemas.openxmlformats.org/officeDocument/2006/relationships/hyperlink" Target="https://www.facebook.com/notes/676311683033031/" TargetMode="External"/><Relationship Id="rId41" Type="http://schemas.openxmlformats.org/officeDocument/2006/relationships/hyperlink" Target="https://www.youtube.com/watch?v=ehHNS1i0i38&amp;t=2s" TargetMode="External"/><Relationship Id="rId1" Type="http://schemas.openxmlformats.org/officeDocument/2006/relationships/numbering" Target="numbering.xml"/><Relationship Id="rId6" Type="http://schemas.openxmlformats.org/officeDocument/2006/relationships/hyperlink" Target="https://www.facebook.com/amugyromeo/"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elitmed.hu/ilam/hirvilag/egy_okos_ceda_bakalon_11371/" TargetMode="External"/><Relationship Id="rId37" Type="http://schemas.openxmlformats.org/officeDocument/2006/relationships/hyperlink" Target="http://www.revizoronline.com/hu/cikk/4653/beszelgetes-agenssel/" TargetMode="External"/><Relationship Id="rId40" Type="http://schemas.openxmlformats.org/officeDocument/2006/relationships/hyperlink" Target="https://www.facebook.com/amugyromeo/" TargetMode="External"/><Relationship Id="rId45" Type="http://schemas.openxmlformats.org/officeDocument/2006/relationships/hyperlink" Target="https://www.facebook.com/szerelmimesterkepzo/" TargetMode="External"/><Relationship Id="rId53" Type="http://schemas.openxmlformats.org/officeDocument/2006/relationships/theme" Target="theme/theme1.xml"/><Relationship Id="rId5" Type="http://schemas.openxmlformats.org/officeDocument/2006/relationships/hyperlink" Target="https://www.facebook.com/agens.tarsulat/" TargetMode="Externa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s://www.facebook.com/kurtizankepzo/" TargetMode="External"/><Relationship Id="rId36" Type="http://schemas.openxmlformats.org/officeDocument/2006/relationships/hyperlink" Target="http://www.revizoronline.com/hu/cikk/4213/beszelgetes-agenssel/?search=1&amp;first=30&amp;txt_ssrc=&#193;gens" TargetMode="External"/><Relationship Id="rId49" Type="http://schemas.openxmlformats.org/officeDocument/2006/relationships/hyperlink" Target="https://www.facebook.com/notes/1001477210351670/"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nlcafe.hu/ezvan/20140117/agens-interju/" TargetMode="External"/><Relationship Id="rId44" Type="http://schemas.openxmlformats.org/officeDocument/2006/relationships/image" Target="media/image1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Paa5A6VlAf8&amp;t=2s" TargetMode="External"/><Relationship Id="rId27" Type="http://schemas.openxmlformats.org/officeDocument/2006/relationships/image" Target="media/image13.jpeg"/><Relationship Id="rId30" Type="http://schemas.openxmlformats.org/officeDocument/2006/relationships/hyperlink" Target="https://www.facebook.com/watch/?v=443211849959770" TargetMode="External"/><Relationship Id="rId35" Type="http://schemas.openxmlformats.org/officeDocument/2006/relationships/hyperlink" Target="http://tiszatajonline.hu/?p=58674" TargetMode="External"/><Relationship Id="rId43" Type="http://schemas.openxmlformats.org/officeDocument/2006/relationships/image" Target="media/image17.jpeg"/><Relationship Id="rId48" Type="http://schemas.openxmlformats.org/officeDocument/2006/relationships/hyperlink" Target="https://www.facebook.com/notes/1808562559297774/" TargetMode="External"/><Relationship Id="rId8" Type="http://schemas.openxmlformats.org/officeDocument/2006/relationships/image" Target="media/image1.jpeg"/><Relationship Id="rId51" Type="http://schemas.openxmlformats.org/officeDocument/2006/relationships/image" Target="media/image2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19</Pages>
  <Words>2878</Words>
  <Characters>19865</Characters>
  <Application>Microsoft Office Word</Application>
  <DocSecurity>0</DocSecurity>
  <Lines>165</Lines>
  <Paragraphs>45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ÁGENS</dc:creator>
  <cp:lastModifiedBy>DELL</cp:lastModifiedBy>
  <cp:revision>11</cp:revision>
  <cp:lastPrinted>1899-12-31T23:00:00Z</cp:lastPrinted>
  <dcterms:created xsi:type="dcterms:W3CDTF">2021-02-25T17:46:00Z</dcterms:created>
  <dcterms:modified xsi:type="dcterms:W3CDTF">2021-02-25T19:08:00Z</dcterms:modified>
</cp:coreProperties>
</file>